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4AD12" w14:textId="77777777" w:rsidR="00234D5E" w:rsidRDefault="00234D5E" w:rsidP="00234D5E">
      <w:r>
        <w:rPr>
          <w:rFonts w:ascii="Bookman Old Style" w:hAnsi="Bookman Old Style" w:cs="Bookman Old Style"/>
          <w:b/>
          <w:bCs/>
          <w:noProof/>
          <w:sz w:val="26"/>
          <w:szCs w:val="26"/>
        </w:rPr>
        <w:drawing>
          <wp:anchor distT="0" distB="0" distL="114300" distR="114300" simplePos="0" relativeHeight="251662336" behindDoc="0" locked="0" layoutInCell="1" allowOverlap="1" wp14:anchorId="07106A54" wp14:editId="1BCBC361">
            <wp:simplePos x="0" y="0"/>
            <wp:positionH relativeFrom="column">
              <wp:posOffset>-114300</wp:posOffset>
            </wp:positionH>
            <wp:positionV relativeFrom="paragraph">
              <wp:posOffset>342900</wp:posOffset>
            </wp:positionV>
            <wp:extent cx="5582920" cy="731520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cover.png"/>
                    <pic:cNvPicPr/>
                  </pic:nvPicPr>
                  <pic:blipFill>
                    <a:blip r:embed="rId9">
                      <a:extLst>
                        <a:ext uri="{28A0092B-C50C-407E-A947-70E740481C1C}">
                          <a14:useLocalDpi xmlns:a14="http://schemas.microsoft.com/office/drawing/2010/main" val="0"/>
                        </a:ext>
                      </a:extLst>
                    </a:blip>
                    <a:stretch>
                      <a:fillRect/>
                    </a:stretch>
                  </pic:blipFill>
                  <pic:spPr>
                    <a:xfrm>
                      <a:off x="0" y="0"/>
                      <a:ext cx="5582920" cy="7315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24BC73" w14:textId="2A1D373F" w:rsidR="00FA266B" w:rsidRPr="00B669A1" w:rsidRDefault="00FA266B" w:rsidP="0063544C">
      <w:pPr>
        <w:jc w:val="center"/>
        <w:rPr>
          <w:rFonts w:ascii="georgia" w:hAnsi="georgia" w:cs="Bookman Old Style"/>
          <w:b/>
          <w:bCs/>
          <w:sz w:val="22"/>
          <w:szCs w:val="22"/>
        </w:rPr>
      </w:pPr>
    </w:p>
    <w:p w14:paraId="66750BD9" w14:textId="77777777" w:rsidR="00FA266B" w:rsidRPr="00B669A1" w:rsidRDefault="00FA266B">
      <w:pPr>
        <w:rPr>
          <w:rFonts w:ascii="georgia" w:hAnsi="georgia" w:cs="Bookman Old Style"/>
          <w:b/>
          <w:bCs/>
          <w:sz w:val="22"/>
          <w:szCs w:val="22"/>
        </w:rPr>
      </w:pPr>
      <w:r w:rsidRPr="00B669A1">
        <w:rPr>
          <w:rFonts w:ascii="georgia" w:hAnsi="georgia" w:cs="Bookman Old Style"/>
          <w:b/>
          <w:bCs/>
          <w:sz w:val="22"/>
          <w:szCs w:val="22"/>
        </w:rPr>
        <w:br w:type="page"/>
      </w:r>
    </w:p>
    <w:p w14:paraId="07702011" w14:textId="485E587A" w:rsidR="000D6688" w:rsidRPr="00B669A1" w:rsidRDefault="000D6688" w:rsidP="0063544C">
      <w:pPr>
        <w:jc w:val="center"/>
        <w:rPr>
          <w:rFonts w:ascii="georgia" w:hAnsi="georgia" w:cs="Bookman Old Style"/>
          <w:b/>
          <w:bCs/>
          <w:sz w:val="22"/>
          <w:szCs w:val="22"/>
        </w:rPr>
      </w:pPr>
      <w:r w:rsidRPr="00B669A1">
        <w:rPr>
          <w:rFonts w:ascii="georgia" w:hAnsi="georgia" w:cs="Bookman Old Style"/>
          <w:b/>
          <w:bCs/>
          <w:sz w:val="22"/>
          <w:szCs w:val="22"/>
        </w:rPr>
        <w:lastRenderedPageBreak/>
        <w:t>Marion Cross School Calendar</w:t>
      </w:r>
    </w:p>
    <w:p w14:paraId="03D38C57" w14:textId="403E99DC" w:rsidR="00CA3195" w:rsidRPr="00B669A1" w:rsidRDefault="007F133B" w:rsidP="000D66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2017-2018</w:t>
      </w:r>
    </w:p>
    <w:p w14:paraId="65BBA5B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6AD25671" w14:textId="2C06433F"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Wed.</w:t>
      </w:r>
      <w:r w:rsidRPr="00B669A1">
        <w:rPr>
          <w:rFonts w:ascii="georgia" w:hAnsi="georgia" w:cs="Bookman Old Style"/>
          <w:sz w:val="22"/>
          <w:szCs w:val="22"/>
        </w:rPr>
        <w:tab/>
      </w:r>
      <w:r w:rsidR="004A3844" w:rsidRPr="00B669A1">
        <w:rPr>
          <w:rFonts w:ascii="georgia" w:hAnsi="georgia" w:cs="Bookman Old Style"/>
          <w:sz w:val="22"/>
          <w:szCs w:val="22"/>
        </w:rPr>
        <w:t>August 30</w:t>
      </w:r>
      <w:r w:rsidRPr="00B669A1">
        <w:rPr>
          <w:rFonts w:ascii="georgia" w:hAnsi="georgia" w:cs="Bookman Old Style"/>
          <w:sz w:val="22"/>
          <w:szCs w:val="22"/>
        </w:rPr>
        <w:tab/>
      </w:r>
      <w:r w:rsidRPr="00B669A1">
        <w:rPr>
          <w:rFonts w:ascii="georgia" w:hAnsi="georgia" w:cs="Bookman Old Style"/>
          <w:sz w:val="22"/>
          <w:szCs w:val="22"/>
        </w:rPr>
        <w:tab/>
        <w:t>First Day of Classes</w:t>
      </w:r>
      <w:r w:rsidRPr="00B669A1">
        <w:rPr>
          <w:rFonts w:ascii="georgia" w:hAnsi="georgia" w:cs="Bookman Old Style"/>
          <w:sz w:val="22"/>
          <w:szCs w:val="22"/>
        </w:rPr>
        <w:tab/>
      </w:r>
      <w:r w:rsidRPr="00B669A1">
        <w:rPr>
          <w:rFonts w:ascii="georgia" w:hAnsi="georgia" w:cs="Bookman Old Style"/>
          <w:sz w:val="22"/>
          <w:szCs w:val="22"/>
        </w:rPr>
        <w:tab/>
        <w:t>Welcome Back!</w:t>
      </w:r>
    </w:p>
    <w:p w14:paraId="224B26E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381F936E" w14:textId="156894C8"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Mon.</w:t>
      </w:r>
      <w:r w:rsidRPr="00B669A1">
        <w:rPr>
          <w:rFonts w:ascii="georgia" w:hAnsi="georgia" w:cs="Bookman Old Style"/>
          <w:sz w:val="22"/>
          <w:szCs w:val="22"/>
        </w:rPr>
        <w:tab/>
        <w:t>September 4</w:t>
      </w:r>
      <w:r w:rsidR="00CA3195" w:rsidRPr="00B669A1">
        <w:rPr>
          <w:rFonts w:ascii="georgia" w:hAnsi="georgia" w:cs="Bookman Old Style"/>
          <w:sz w:val="22"/>
          <w:szCs w:val="22"/>
        </w:rPr>
        <w:tab/>
      </w:r>
      <w:r w:rsidR="00CA3195" w:rsidRPr="00B669A1">
        <w:rPr>
          <w:rFonts w:ascii="georgia" w:hAnsi="georgia" w:cs="Bookman Old Style"/>
          <w:sz w:val="22"/>
          <w:szCs w:val="22"/>
        </w:rPr>
        <w:tab/>
        <w:t>Labor Day</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t>School Closed</w:t>
      </w:r>
    </w:p>
    <w:p w14:paraId="2E67A8F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59C9186A" w14:textId="41D35EFF"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 xml:space="preserve">Fri.  </w:t>
      </w:r>
      <w:r w:rsidRPr="00B669A1">
        <w:rPr>
          <w:rFonts w:ascii="georgia" w:hAnsi="georgia" w:cs="Bookman Old Style"/>
          <w:sz w:val="22"/>
          <w:szCs w:val="22"/>
        </w:rPr>
        <w:tab/>
        <w:t>October 6</w:t>
      </w:r>
      <w:r w:rsidR="00CA3195" w:rsidRPr="00B669A1">
        <w:rPr>
          <w:rFonts w:ascii="georgia" w:hAnsi="georgia" w:cs="Bookman Old Style"/>
          <w:sz w:val="22"/>
          <w:szCs w:val="22"/>
        </w:rPr>
        <w:tab/>
      </w:r>
      <w:r w:rsidR="00CA3195" w:rsidRPr="00B669A1">
        <w:rPr>
          <w:rFonts w:ascii="georgia" w:hAnsi="georgia" w:cs="Bookman Old Style"/>
          <w:sz w:val="22"/>
          <w:szCs w:val="22"/>
        </w:rPr>
        <w:tab/>
        <w:t>Teacher Inservice</w:t>
      </w:r>
      <w:r w:rsidR="00CA3195" w:rsidRPr="00B669A1">
        <w:rPr>
          <w:rFonts w:ascii="georgia" w:hAnsi="georgia" w:cs="Bookman Old Style"/>
          <w:sz w:val="22"/>
          <w:szCs w:val="22"/>
        </w:rPr>
        <w:tab/>
      </w:r>
      <w:r w:rsidR="00CA3195" w:rsidRPr="00B669A1">
        <w:rPr>
          <w:rFonts w:ascii="georgia" w:hAnsi="georgia" w:cs="Bookman Old Style"/>
          <w:sz w:val="22"/>
          <w:szCs w:val="22"/>
        </w:rPr>
        <w:tab/>
        <w:t>School Closed</w:t>
      </w:r>
    </w:p>
    <w:p w14:paraId="12BA85C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18AC0DE0" w14:textId="09511FF3"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Mon.</w:t>
      </w:r>
      <w:r w:rsidRPr="00B669A1">
        <w:rPr>
          <w:rFonts w:ascii="georgia" w:hAnsi="georgia" w:cs="Bookman Old Style"/>
          <w:sz w:val="22"/>
          <w:szCs w:val="22"/>
        </w:rPr>
        <w:tab/>
        <w:t>October 9</w:t>
      </w:r>
      <w:r w:rsidR="00CA3195" w:rsidRPr="00B669A1">
        <w:rPr>
          <w:rFonts w:ascii="georgia" w:hAnsi="georgia" w:cs="Bookman Old Style"/>
          <w:sz w:val="22"/>
          <w:szCs w:val="22"/>
        </w:rPr>
        <w:tab/>
      </w:r>
      <w:r w:rsidR="00CA3195" w:rsidRPr="00B669A1">
        <w:rPr>
          <w:rFonts w:ascii="georgia" w:hAnsi="georgia" w:cs="Bookman Old Style"/>
          <w:sz w:val="22"/>
          <w:szCs w:val="22"/>
        </w:rPr>
        <w:tab/>
        <w:t>Columbus Day</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B669A1">
        <w:rPr>
          <w:rFonts w:ascii="georgia" w:hAnsi="georgia" w:cs="Bookman Old Style"/>
          <w:sz w:val="22"/>
          <w:szCs w:val="22"/>
        </w:rPr>
        <w:tab/>
      </w:r>
      <w:r w:rsidR="00CA3195" w:rsidRPr="00B669A1">
        <w:rPr>
          <w:rFonts w:ascii="georgia" w:hAnsi="georgia" w:cs="Bookman Old Style"/>
          <w:sz w:val="22"/>
          <w:szCs w:val="22"/>
        </w:rPr>
        <w:t>School Closed</w:t>
      </w:r>
    </w:p>
    <w:p w14:paraId="1B9CFC4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70870895" w14:textId="46B7958E" w:rsidR="00CA3195" w:rsidRPr="00B669A1" w:rsidRDefault="00362BB3"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Fri</w:t>
      </w:r>
      <w:r w:rsidR="00CA3195" w:rsidRPr="00B669A1">
        <w:rPr>
          <w:rFonts w:ascii="georgia" w:hAnsi="georgia" w:cs="Bookman Old Style"/>
          <w:sz w:val="22"/>
          <w:szCs w:val="22"/>
        </w:rPr>
        <w:t xml:space="preserve">. </w:t>
      </w:r>
      <w:r w:rsidR="00CA3195" w:rsidRPr="00B669A1">
        <w:rPr>
          <w:rFonts w:ascii="georgia" w:hAnsi="georgia" w:cs="Bookman Old Style"/>
          <w:sz w:val="22"/>
          <w:szCs w:val="22"/>
        </w:rPr>
        <w:tab/>
      </w:r>
      <w:r w:rsidRPr="00B669A1">
        <w:rPr>
          <w:rFonts w:ascii="georgia" w:hAnsi="georgia" w:cs="Bookman Old Style"/>
          <w:sz w:val="22"/>
          <w:szCs w:val="22"/>
        </w:rPr>
        <w:t>November 1</w:t>
      </w:r>
      <w:r w:rsidR="001F6D19" w:rsidRPr="00B669A1">
        <w:rPr>
          <w:rFonts w:ascii="georgia" w:hAnsi="georgia" w:cs="Bookman Old Style"/>
          <w:sz w:val="22"/>
          <w:szCs w:val="22"/>
        </w:rPr>
        <w:t>0</w:t>
      </w:r>
      <w:r w:rsidRPr="00B669A1">
        <w:rPr>
          <w:rFonts w:ascii="georgia" w:hAnsi="georgia" w:cs="Bookman Old Style"/>
          <w:sz w:val="22"/>
          <w:szCs w:val="22"/>
        </w:rPr>
        <w:tab/>
      </w:r>
      <w:r w:rsidRPr="00B669A1">
        <w:rPr>
          <w:rFonts w:ascii="georgia" w:hAnsi="georgia" w:cs="Bookman Old Style"/>
          <w:sz w:val="22"/>
          <w:szCs w:val="22"/>
        </w:rPr>
        <w:tab/>
        <w:t>Veteran</w:t>
      </w:r>
      <w:r w:rsidR="00CA3195" w:rsidRPr="00B669A1">
        <w:rPr>
          <w:rFonts w:ascii="georgia" w:hAnsi="georgia" w:cs="Bookman Old Style"/>
          <w:sz w:val="22"/>
          <w:szCs w:val="22"/>
        </w:rPr>
        <w:t>s Day</w:t>
      </w:r>
      <w:r w:rsidR="001F6D19" w:rsidRPr="00B669A1">
        <w:rPr>
          <w:rFonts w:ascii="georgia" w:hAnsi="georgia" w:cs="Bookman Old Style"/>
          <w:sz w:val="22"/>
          <w:szCs w:val="22"/>
        </w:rPr>
        <w:t xml:space="preserve"> (observed)</w:t>
      </w:r>
      <w:r w:rsidR="001F6D19" w:rsidRPr="00B669A1">
        <w:rPr>
          <w:rFonts w:ascii="georgia" w:hAnsi="georgia" w:cs="Bookman Old Style"/>
          <w:sz w:val="22"/>
          <w:szCs w:val="22"/>
        </w:rPr>
        <w:tab/>
      </w:r>
      <w:r w:rsidR="00CA3195" w:rsidRPr="00B669A1">
        <w:rPr>
          <w:rFonts w:ascii="georgia" w:hAnsi="georgia" w:cs="Bookman Old Style"/>
          <w:sz w:val="22"/>
          <w:szCs w:val="22"/>
        </w:rPr>
        <w:t>School Closed</w:t>
      </w:r>
    </w:p>
    <w:p w14:paraId="07611F5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33FBEC9A" w14:textId="3F7D3911"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Fri.</w:t>
      </w:r>
      <w:r w:rsidRPr="00B669A1">
        <w:rPr>
          <w:rFonts w:ascii="georgia" w:hAnsi="georgia" w:cs="Bookman Old Style"/>
          <w:sz w:val="22"/>
          <w:szCs w:val="22"/>
        </w:rPr>
        <w:tab/>
        <w:t>November 17</w:t>
      </w:r>
      <w:r w:rsidR="00CA3195" w:rsidRPr="00B669A1">
        <w:rPr>
          <w:rFonts w:ascii="georgia" w:hAnsi="georgia" w:cs="Bookman Old Style"/>
          <w:sz w:val="22"/>
          <w:szCs w:val="22"/>
        </w:rPr>
        <w:tab/>
      </w:r>
      <w:r w:rsidR="00CA3195" w:rsidRPr="00B669A1">
        <w:rPr>
          <w:rFonts w:ascii="georgia" w:hAnsi="georgia" w:cs="Bookman Old Style"/>
          <w:sz w:val="22"/>
          <w:szCs w:val="22"/>
        </w:rPr>
        <w:tab/>
        <w:t>Parent/Teacher Conferences</w:t>
      </w:r>
      <w:r w:rsidR="00CA3195" w:rsidRPr="00B669A1">
        <w:rPr>
          <w:rFonts w:ascii="georgia" w:hAnsi="georgia" w:cs="Bookman Old Style"/>
          <w:sz w:val="22"/>
          <w:szCs w:val="22"/>
        </w:rPr>
        <w:tab/>
        <w:t>School Closed</w:t>
      </w:r>
    </w:p>
    <w:p w14:paraId="62B098E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2BE792CB" w14:textId="62146921"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W - F</w:t>
      </w:r>
      <w:r w:rsidRPr="00B669A1">
        <w:rPr>
          <w:rFonts w:ascii="georgia" w:hAnsi="georgia" w:cs="Bookman Old Style"/>
          <w:sz w:val="22"/>
          <w:szCs w:val="22"/>
        </w:rPr>
        <w:tab/>
        <w:t>Nov. 22 - 24</w:t>
      </w:r>
      <w:r w:rsidR="00CA3195" w:rsidRPr="00B669A1">
        <w:rPr>
          <w:rFonts w:ascii="georgia" w:hAnsi="georgia" w:cs="Bookman Old Style"/>
          <w:sz w:val="22"/>
          <w:szCs w:val="22"/>
        </w:rPr>
        <w:tab/>
      </w:r>
      <w:r w:rsidR="00CA3195" w:rsidRPr="00B669A1">
        <w:rPr>
          <w:rFonts w:ascii="georgia" w:hAnsi="georgia" w:cs="Bookman Old Style"/>
          <w:sz w:val="22"/>
          <w:szCs w:val="22"/>
        </w:rPr>
        <w:tab/>
        <w:t>Thanksgiving Break</w:t>
      </w:r>
      <w:r w:rsidR="00CA3195" w:rsidRPr="00B669A1">
        <w:rPr>
          <w:rFonts w:ascii="georgia" w:hAnsi="georgia" w:cs="Bookman Old Style"/>
          <w:sz w:val="22"/>
          <w:szCs w:val="22"/>
        </w:rPr>
        <w:tab/>
      </w:r>
      <w:r w:rsidR="00CA3195" w:rsidRPr="00B669A1">
        <w:rPr>
          <w:rFonts w:ascii="georgia" w:hAnsi="georgia" w:cs="Bookman Old Style"/>
          <w:sz w:val="22"/>
          <w:szCs w:val="22"/>
        </w:rPr>
        <w:tab/>
        <w:t>School Closed</w:t>
      </w:r>
    </w:p>
    <w:p w14:paraId="6DF72F4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3EDE16E7" w14:textId="6DD0846C"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ab/>
        <w:t>Dec. 21 - Jan. 1</w:t>
      </w:r>
      <w:r w:rsidR="00CA3195" w:rsidRPr="00B669A1">
        <w:rPr>
          <w:rFonts w:ascii="georgia" w:hAnsi="georgia" w:cs="Bookman Old Style"/>
          <w:sz w:val="22"/>
          <w:szCs w:val="22"/>
        </w:rPr>
        <w:tab/>
        <w:t>Holiday Break</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t>School Closed</w:t>
      </w:r>
    </w:p>
    <w:p w14:paraId="692180D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4558D202" w14:textId="6D620E16"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 xml:space="preserve">Mon.  </w:t>
      </w:r>
      <w:r w:rsidRPr="00B669A1">
        <w:rPr>
          <w:rFonts w:ascii="georgia" w:hAnsi="georgia" w:cs="Bookman Old Style"/>
          <w:sz w:val="22"/>
          <w:szCs w:val="22"/>
        </w:rPr>
        <w:tab/>
        <w:t>January 15</w:t>
      </w:r>
      <w:r w:rsidR="00CA3195" w:rsidRPr="00B669A1">
        <w:rPr>
          <w:rFonts w:ascii="georgia" w:hAnsi="georgia" w:cs="Bookman Old Style"/>
          <w:sz w:val="22"/>
          <w:szCs w:val="22"/>
        </w:rPr>
        <w:tab/>
      </w:r>
      <w:r w:rsidR="00CA3195" w:rsidRPr="00B669A1">
        <w:rPr>
          <w:rFonts w:ascii="georgia" w:hAnsi="georgia" w:cs="Bookman Old Style"/>
          <w:sz w:val="22"/>
          <w:szCs w:val="22"/>
        </w:rPr>
        <w:tab/>
        <w:t>Martin Luther King Day</w:t>
      </w:r>
      <w:r w:rsidR="00CA3195" w:rsidRPr="00B669A1">
        <w:rPr>
          <w:rFonts w:ascii="georgia" w:hAnsi="georgia" w:cs="Bookman Old Style"/>
          <w:sz w:val="22"/>
          <w:szCs w:val="22"/>
        </w:rPr>
        <w:tab/>
        <w:t>School Closed</w:t>
      </w:r>
    </w:p>
    <w:p w14:paraId="7B7D740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16D87667" w14:textId="4B80AA33"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M - F</w:t>
      </w:r>
      <w:r w:rsidRPr="00B669A1">
        <w:rPr>
          <w:rFonts w:ascii="georgia" w:hAnsi="georgia" w:cs="Bookman Old Style"/>
          <w:sz w:val="22"/>
          <w:szCs w:val="22"/>
        </w:rPr>
        <w:tab/>
        <w:t>Feb. 19 - 23</w:t>
      </w:r>
      <w:r w:rsidR="00CA3195" w:rsidRPr="00B669A1">
        <w:rPr>
          <w:rFonts w:ascii="georgia" w:hAnsi="georgia" w:cs="Bookman Old Style"/>
          <w:sz w:val="22"/>
          <w:szCs w:val="22"/>
        </w:rPr>
        <w:tab/>
      </w:r>
      <w:r w:rsidR="00CA3195" w:rsidRPr="00B669A1">
        <w:rPr>
          <w:rFonts w:ascii="georgia" w:hAnsi="georgia" w:cs="Bookman Old Style"/>
          <w:sz w:val="22"/>
          <w:szCs w:val="22"/>
        </w:rPr>
        <w:tab/>
        <w:t>Winter Break</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t>School Closed</w:t>
      </w:r>
    </w:p>
    <w:p w14:paraId="094302B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6ACB1FC2" w14:textId="1923F82D"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Fri.</w:t>
      </w:r>
      <w:r w:rsidRPr="00B669A1">
        <w:rPr>
          <w:rFonts w:ascii="georgia" w:hAnsi="georgia" w:cs="Bookman Old Style"/>
          <w:sz w:val="22"/>
          <w:szCs w:val="22"/>
        </w:rPr>
        <w:tab/>
        <w:t>March 9</w:t>
      </w:r>
      <w:r w:rsidR="00CA3195" w:rsidRPr="00B669A1">
        <w:rPr>
          <w:rFonts w:ascii="georgia" w:hAnsi="georgia" w:cs="Bookman Old Style"/>
          <w:sz w:val="22"/>
          <w:szCs w:val="22"/>
        </w:rPr>
        <w:tab/>
      </w:r>
      <w:r w:rsidR="00CA3195" w:rsidRPr="00B669A1">
        <w:rPr>
          <w:rFonts w:ascii="georgia" w:hAnsi="georgia" w:cs="Bookman Old Style"/>
          <w:sz w:val="22"/>
          <w:szCs w:val="22"/>
        </w:rPr>
        <w:tab/>
        <w:t>Parent/Teacher Conference</w:t>
      </w:r>
      <w:r w:rsidR="00CA3195" w:rsidRPr="00B669A1">
        <w:rPr>
          <w:rFonts w:ascii="georgia" w:hAnsi="georgia" w:cs="Bookman Old Style"/>
          <w:sz w:val="22"/>
          <w:szCs w:val="22"/>
        </w:rPr>
        <w:tab/>
        <w:t>School Closed</w:t>
      </w:r>
    </w:p>
    <w:p w14:paraId="0D8E3F0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2515AD04" w14:textId="2749D5F9"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Mon.</w:t>
      </w:r>
      <w:r w:rsidRPr="00B669A1">
        <w:rPr>
          <w:rFonts w:ascii="georgia" w:hAnsi="georgia" w:cs="Bookman Old Style"/>
          <w:sz w:val="22"/>
          <w:szCs w:val="22"/>
        </w:rPr>
        <w:tab/>
        <w:t>March 12</w:t>
      </w:r>
      <w:r w:rsidR="00CA3195" w:rsidRPr="00B669A1">
        <w:rPr>
          <w:rFonts w:ascii="georgia" w:hAnsi="georgia" w:cs="Bookman Old Style"/>
          <w:sz w:val="22"/>
          <w:szCs w:val="22"/>
        </w:rPr>
        <w:tab/>
      </w:r>
      <w:r w:rsidR="00CA3195" w:rsidRPr="00B669A1">
        <w:rPr>
          <w:rFonts w:ascii="georgia" w:hAnsi="georgia" w:cs="Bookman Old Style"/>
          <w:sz w:val="22"/>
          <w:szCs w:val="22"/>
        </w:rPr>
        <w:tab/>
        <w:t>Teacher Inservice</w:t>
      </w:r>
      <w:r w:rsidR="00CA3195" w:rsidRPr="00B669A1">
        <w:rPr>
          <w:rFonts w:ascii="georgia" w:hAnsi="georgia" w:cs="Bookman Old Style"/>
          <w:sz w:val="22"/>
          <w:szCs w:val="22"/>
        </w:rPr>
        <w:tab/>
      </w:r>
      <w:r w:rsidR="00CA3195" w:rsidRPr="00B669A1">
        <w:rPr>
          <w:rFonts w:ascii="georgia" w:hAnsi="georgia" w:cs="Bookman Old Style"/>
          <w:sz w:val="22"/>
          <w:szCs w:val="22"/>
        </w:rPr>
        <w:tab/>
        <w:t>School Closed</w:t>
      </w:r>
    </w:p>
    <w:p w14:paraId="4B9B3D6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1D8EA4A8" w14:textId="320C33B5"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 xml:space="preserve">Fri. </w:t>
      </w:r>
      <w:r w:rsidRPr="00B669A1">
        <w:rPr>
          <w:rFonts w:ascii="georgia" w:hAnsi="georgia" w:cs="Bookman Old Style"/>
          <w:sz w:val="22"/>
          <w:szCs w:val="22"/>
        </w:rPr>
        <w:tab/>
        <w:t>April 13</w:t>
      </w:r>
      <w:r w:rsidR="00C25D02" w:rsidRPr="00B669A1">
        <w:rPr>
          <w:rFonts w:ascii="georgia" w:hAnsi="georgia" w:cs="Bookman Old Style"/>
          <w:sz w:val="22"/>
          <w:szCs w:val="22"/>
        </w:rPr>
        <w:tab/>
      </w:r>
      <w:r w:rsidR="00CA3195" w:rsidRPr="00B669A1">
        <w:rPr>
          <w:rFonts w:ascii="georgia" w:hAnsi="georgia" w:cs="Bookman Old Style"/>
          <w:sz w:val="22"/>
          <w:szCs w:val="22"/>
        </w:rPr>
        <w:tab/>
        <w:t>Teacher Inservice</w:t>
      </w:r>
      <w:r w:rsidR="00CA3195" w:rsidRPr="00B669A1">
        <w:rPr>
          <w:rFonts w:ascii="georgia" w:hAnsi="georgia" w:cs="Bookman Old Style"/>
          <w:sz w:val="22"/>
          <w:szCs w:val="22"/>
        </w:rPr>
        <w:tab/>
      </w:r>
      <w:r w:rsidR="00CA3195" w:rsidRPr="00B669A1">
        <w:rPr>
          <w:rFonts w:ascii="georgia" w:hAnsi="georgia" w:cs="Bookman Old Style"/>
          <w:sz w:val="22"/>
          <w:szCs w:val="22"/>
        </w:rPr>
        <w:tab/>
        <w:t>School Closed</w:t>
      </w:r>
    </w:p>
    <w:p w14:paraId="044F828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794EF8B6" w14:textId="30B9381A"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M - F</w:t>
      </w:r>
      <w:r w:rsidRPr="00B669A1">
        <w:rPr>
          <w:rFonts w:ascii="georgia" w:hAnsi="georgia" w:cs="Bookman Old Style"/>
          <w:sz w:val="22"/>
          <w:szCs w:val="22"/>
        </w:rPr>
        <w:tab/>
        <w:t>April 16 -20</w:t>
      </w:r>
      <w:r w:rsidR="00CA3195" w:rsidRPr="00B669A1">
        <w:rPr>
          <w:rFonts w:ascii="georgia" w:hAnsi="georgia" w:cs="Bookman Old Style"/>
          <w:sz w:val="22"/>
          <w:szCs w:val="22"/>
        </w:rPr>
        <w:tab/>
      </w:r>
      <w:r w:rsidR="00CA3195" w:rsidRPr="00B669A1">
        <w:rPr>
          <w:rFonts w:ascii="georgia" w:hAnsi="georgia" w:cs="Bookman Old Style"/>
          <w:sz w:val="22"/>
          <w:szCs w:val="22"/>
        </w:rPr>
        <w:tab/>
        <w:t>Spring Break</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t>School Closed</w:t>
      </w:r>
    </w:p>
    <w:p w14:paraId="65A85A7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 xml:space="preserve"> </w:t>
      </w:r>
    </w:p>
    <w:p w14:paraId="06A4A80F" w14:textId="3060EA54"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Mon.</w:t>
      </w:r>
      <w:r w:rsidRPr="00B669A1">
        <w:rPr>
          <w:rFonts w:ascii="georgia" w:hAnsi="georgia" w:cs="Bookman Old Style"/>
          <w:sz w:val="22"/>
          <w:szCs w:val="22"/>
        </w:rPr>
        <w:tab/>
        <w:t>May 28</w:t>
      </w:r>
      <w:r w:rsidR="00CA3195" w:rsidRPr="00B669A1">
        <w:rPr>
          <w:rFonts w:ascii="georgia" w:hAnsi="georgia" w:cs="Bookman Old Style"/>
          <w:sz w:val="22"/>
          <w:szCs w:val="22"/>
        </w:rPr>
        <w:tab/>
      </w:r>
      <w:r w:rsidR="00CA3195" w:rsidRPr="00B669A1">
        <w:rPr>
          <w:rFonts w:ascii="georgia" w:hAnsi="georgia" w:cs="Bookman Old Style"/>
          <w:sz w:val="22"/>
          <w:szCs w:val="22"/>
        </w:rPr>
        <w:tab/>
        <w:t>Memorial Day</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t>School Closed</w:t>
      </w:r>
    </w:p>
    <w:p w14:paraId="75D00CD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p>
    <w:p w14:paraId="498928DC" w14:textId="55D26142" w:rsidR="00CA3195" w:rsidRPr="00B669A1" w:rsidRDefault="001F6D1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192" w:lineRule="auto"/>
        <w:rPr>
          <w:rFonts w:ascii="georgia" w:hAnsi="georgia" w:cs="Bookman Old Style"/>
          <w:sz w:val="22"/>
          <w:szCs w:val="22"/>
        </w:rPr>
      </w:pPr>
      <w:r w:rsidRPr="00B669A1">
        <w:rPr>
          <w:rFonts w:ascii="georgia" w:hAnsi="georgia" w:cs="Bookman Old Style"/>
          <w:sz w:val="22"/>
          <w:szCs w:val="22"/>
        </w:rPr>
        <w:t>Wed.</w:t>
      </w:r>
      <w:r w:rsidRPr="00B669A1">
        <w:rPr>
          <w:rFonts w:ascii="georgia" w:hAnsi="georgia" w:cs="Bookman Old Style"/>
          <w:sz w:val="22"/>
          <w:szCs w:val="22"/>
        </w:rPr>
        <w:tab/>
        <w:t>June 20</w:t>
      </w:r>
      <w:r w:rsidR="006975BD" w:rsidRPr="00B669A1">
        <w:rPr>
          <w:rFonts w:ascii="georgia" w:hAnsi="georgia" w:cs="Bookman Old Style"/>
          <w:sz w:val="22"/>
          <w:szCs w:val="22"/>
        </w:rPr>
        <w:tab/>
      </w:r>
      <w:r w:rsidR="006975BD" w:rsidRPr="00B669A1">
        <w:rPr>
          <w:rFonts w:ascii="georgia" w:hAnsi="georgia" w:cs="Bookman Old Style"/>
          <w:sz w:val="22"/>
          <w:szCs w:val="22"/>
        </w:rPr>
        <w:tab/>
      </w:r>
      <w:r w:rsidR="00CA3195" w:rsidRPr="00B669A1">
        <w:rPr>
          <w:rFonts w:ascii="georgia" w:hAnsi="georgia" w:cs="Bookman Old Style"/>
          <w:sz w:val="22"/>
          <w:szCs w:val="22"/>
        </w:rPr>
        <w:t>Summer Vacation</w:t>
      </w:r>
      <w:r w:rsidR="00CA3195" w:rsidRPr="00B669A1">
        <w:rPr>
          <w:rFonts w:ascii="georgia" w:hAnsi="georgia" w:cs="Bookman Old Style"/>
          <w:sz w:val="22"/>
          <w:szCs w:val="22"/>
        </w:rPr>
        <w:tab/>
      </w:r>
      <w:r w:rsidR="00CA3195" w:rsidRPr="00B669A1">
        <w:rPr>
          <w:rFonts w:ascii="georgia" w:hAnsi="georgia" w:cs="Bookman Old Style"/>
          <w:sz w:val="22"/>
          <w:szCs w:val="22"/>
        </w:rPr>
        <w:tab/>
        <w:t>Last Day (Noon Dismissal)</w:t>
      </w:r>
    </w:p>
    <w:p w14:paraId="2DF165E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p>
    <w:p w14:paraId="20DF0A90" w14:textId="2234F63C"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Vermont Dept. of Ed. requires adding no fewer than five snow days to the 175 instructional-day calendar for schools. Adhering to this requirement, the last day of</w:t>
      </w:r>
      <w:r w:rsidR="001F6D19" w:rsidRPr="00B669A1">
        <w:rPr>
          <w:rFonts w:ascii="georgia" w:hAnsi="georgia" w:cs="Bookman Old Style"/>
          <w:sz w:val="22"/>
          <w:szCs w:val="22"/>
        </w:rPr>
        <w:t xml:space="preserve"> school is scheduled for June 20</w:t>
      </w:r>
      <w:r w:rsidRPr="00B669A1">
        <w:rPr>
          <w:rFonts w:ascii="georgia" w:hAnsi="georgia" w:cs="Bookman Old Style"/>
          <w:sz w:val="22"/>
          <w:szCs w:val="22"/>
        </w:rPr>
        <w:t>. It may be earlier, depending on the number of days lost to emergency closi</w:t>
      </w:r>
      <w:r w:rsidR="001F6D19" w:rsidRPr="00B669A1">
        <w:rPr>
          <w:rFonts w:ascii="georgia" w:hAnsi="georgia" w:cs="Bookman Old Style"/>
          <w:sz w:val="22"/>
          <w:szCs w:val="22"/>
        </w:rPr>
        <w:t>ngs, but no earlier than June 13</w:t>
      </w:r>
      <w:r w:rsidRPr="00B669A1">
        <w:rPr>
          <w:rFonts w:ascii="georgia" w:hAnsi="georgia" w:cs="Bookman Old Style"/>
          <w:sz w:val="22"/>
          <w:szCs w:val="22"/>
        </w:rPr>
        <w:t>.</w:t>
      </w:r>
    </w:p>
    <w:p w14:paraId="27A50045" w14:textId="77777777" w:rsidR="00CA3195"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843743D" w14:textId="77777777" w:rsidR="00B669A1" w:rsidRDefault="00B669A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ECEFC2A" w14:textId="77777777" w:rsidR="00B669A1" w:rsidRPr="00B669A1" w:rsidRDefault="00B669A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008154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 </w:t>
      </w:r>
      <w:r w:rsidRPr="00B669A1">
        <w:rPr>
          <w:rFonts w:ascii="georgia" w:hAnsi="georgia" w:cs="Bookman Old Style"/>
          <w:sz w:val="22"/>
          <w:szCs w:val="22"/>
        </w:rPr>
        <w:tab/>
      </w:r>
    </w:p>
    <w:p w14:paraId="512455AC" w14:textId="77777777" w:rsidR="00CA3195" w:rsidRPr="00B669A1" w:rsidRDefault="00CE5B0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u w:val="single"/>
        </w:rPr>
      </w:pPr>
      <w:r w:rsidRPr="00B669A1">
        <w:rPr>
          <w:rFonts w:ascii="georgia" w:hAnsi="georgia" w:cs="Bookman Old Style"/>
          <w:b/>
          <w:bCs/>
          <w:sz w:val="22"/>
          <w:szCs w:val="22"/>
          <w:u w:val="single"/>
        </w:rPr>
        <w:t>Music</w:t>
      </w:r>
      <w:r w:rsidR="00CA3195" w:rsidRPr="00B669A1">
        <w:rPr>
          <w:rFonts w:ascii="georgia" w:hAnsi="georgia" w:cs="Bookman Old Style"/>
          <w:b/>
          <w:bCs/>
          <w:sz w:val="22"/>
          <w:szCs w:val="22"/>
          <w:u w:val="single"/>
        </w:rPr>
        <w:t xml:space="preserve"> Department Concert Dates </w:t>
      </w:r>
    </w:p>
    <w:p w14:paraId="79F79960" w14:textId="14CE8F7A" w:rsidR="00CA3195" w:rsidRPr="00B669A1" w:rsidRDefault="006078D2"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sz w:val="22"/>
          <w:szCs w:val="22"/>
        </w:rPr>
        <w:t>Mon., Dec. 18</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t xml:space="preserve">Holiday Concert - </w:t>
      </w:r>
      <w:r w:rsidR="002C0A9D" w:rsidRPr="00B669A1">
        <w:rPr>
          <w:rFonts w:ascii="georgia" w:hAnsi="georgia" w:cs="Bookman Old Style"/>
          <w:sz w:val="22"/>
          <w:szCs w:val="22"/>
        </w:rPr>
        <w:t>6:3</w:t>
      </w:r>
      <w:r w:rsidR="00CA3195" w:rsidRPr="00B669A1">
        <w:rPr>
          <w:rFonts w:ascii="georgia" w:hAnsi="georgia" w:cs="Bookman Old Style"/>
          <w:sz w:val="22"/>
          <w:szCs w:val="22"/>
        </w:rPr>
        <w:t>0 PM</w:t>
      </w:r>
      <w:r w:rsidR="002C0A9D" w:rsidRPr="00B669A1">
        <w:rPr>
          <w:rFonts w:ascii="georgia" w:hAnsi="georgia" w:cs="Bookman Old Style"/>
          <w:sz w:val="22"/>
          <w:szCs w:val="22"/>
        </w:rPr>
        <w:tab/>
      </w:r>
      <w:r w:rsidR="002C0A9D" w:rsidRPr="00B669A1">
        <w:rPr>
          <w:rFonts w:ascii="georgia" w:hAnsi="georgia" w:cs="Bookman Old Style"/>
          <w:sz w:val="22"/>
          <w:szCs w:val="22"/>
        </w:rPr>
        <w:tab/>
        <w:t>3</w:t>
      </w:r>
      <w:r w:rsidR="002507C7" w:rsidRPr="00B669A1">
        <w:rPr>
          <w:rFonts w:ascii="georgia" w:hAnsi="georgia" w:cs="Bookman Old Style"/>
          <w:sz w:val="22"/>
          <w:szCs w:val="22"/>
        </w:rPr>
        <w:t>rd</w:t>
      </w:r>
      <w:r w:rsidR="002C0A9D" w:rsidRPr="00B669A1">
        <w:rPr>
          <w:rFonts w:ascii="georgia" w:hAnsi="georgia" w:cs="Bookman Old Style"/>
          <w:sz w:val="22"/>
          <w:szCs w:val="22"/>
        </w:rPr>
        <w:t xml:space="preserve"> </w:t>
      </w:r>
      <w:r w:rsidR="002507C7" w:rsidRPr="00B669A1">
        <w:rPr>
          <w:rFonts w:ascii="georgia" w:hAnsi="georgia" w:cs="Bookman Old Style"/>
          <w:sz w:val="22"/>
          <w:szCs w:val="22"/>
        </w:rPr>
        <w:t>–</w:t>
      </w:r>
      <w:r w:rsidR="002C0A9D" w:rsidRPr="00B669A1">
        <w:rPr>
          <w:rFonts w:ascii="georgia" w:hAnsi="georgia" w:cs="Bookman Old Style"/>
          <w:sz w:val="22"/>
          <w:szCs w:val="22"/>
        </w:rPr>
        <w:t xml:space="preserve"> 6</w:t>
      </w:r>
      <w:r w:rsidR="002507C7" w:rsidRPr="00B669A1">
        <w:rPr>
          <w:rFonts w:ascii="georgia" w:hAnsi="georgia" w:cs="Bookman Old Style"/>
          <w:sz w:val="22"/>
          <w:szCs w:val="22"/>
        </w:rPr>
        <w:t>th</w:t>
      </w:r>
    </w:p>
    <w:p w14:paraId="2AC3E2F3" w14:textId="043FCC0A" w:rsidR="00CA3195" w:rsidRPr="00B669A1" w:rsidRDefault="006078D2"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Tue</w:t>
      </w:r>
      <w:r w:rsidR="00CA3195" w:rsidRPr="00B669A1">
        <w:rPr>
          <w:rFonts w:ascii="georgia" w:hAnsi="georgia" w:cs="Bookman Old Style"/>
          <w:sz w:val="22"/>
          <w:szCs w:val="22"/>
        </w:rPr>
        <w:t>., Dec. 1</w:t>
      </w:r>
      <w:r w:rsidRPr="00B669A1">
        <w:rPr>
          <w:rFonts w:ascii="georgia" w:hAnsi="georgia" w:cs="Bookman Old Style"/>
          <w:sz w:val="22"/>
          <w:szCs w:val="22"/>
        </w:rPr>
        <w:t>9</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t>Holiday Concert</w:t>
      </w:r>
      <w:r w:rsidR="002C0A9D" w:rsidRPr="00B669A1">
        <w:rPr>
          <w:rFonts w:ascii="georgia" w:hAnsi="georgia" w:cs="Bookman Old Style"/>
          <w:sz w:val="22"/>
          <w:szCs w:val="22"/>
        </w:rPr>
        <w:t xml:space="preserve"> - 5:0</w:t>
      </w:r>
      <w:r w:rsidR="00CA3195" w:rsidRPr="00B669A1">
        <w:rPr>
          <w:rFonts w:ascii="georgia" w:hAnsi="georgia" w:cs="Bookman Old Style"/>
          <w:sz w:val="22"/>
          <w:szCs w:val="22"/>
        </w:rPr>
        <w:t>0 PM</w:t>
      </w:r>
      <w:r w:rsidR="002C0A9D" w:rsidRPr="00B669A1">
        <w:rPr>
          <w:rFonts w:ascii="georgia" w:hAnsi="georgia" w:cs="Bookman Old Style"/>
          <w:sz w:val="22"/>
          <w:szCs w:val="22"/>
        </w:rPr>
        <w:tab/>
      </w:r>
      <w:r w:rsidR="002C0A9D" w:rsidRPr="00B669A1">
        <w:rPr>
          <w:rFonts w:ascii="georgia" w:hAnsi="georgia" w:cs="Bookman Old Style"/>
          <w:sz w:val="22"/>
          <w:szCs w:val="22"/>
        </w:rPr>
        <w:tab/>
        <w:t>K</w:t>
      </w:r>
      <w:r w:rsidR="00CA3195" w:rsidRPr="00B669A1">
        <w:rPr>
          <w:rFonts w:ascii="georgia" w:hAnsi="georgia" w:cs="Bookman Old Style"/>
          <w:sz w:val="22"/>
          <w:szCs w:val="22"/>
        </w:rPr>
        <w:t xml:space="preserve"> </w:t>
      </w:r>
      <w:r w:rsidR="002507C7" w:rsidRPr="00B669A1">
        <w:rPr>
          <w:rFonts w:ascii="georgia" w:hAnsi="georgia" w:cs="Bookman Old Style"/>
          <w:sz w:val="22"/>
          <w:szCs w:val="22"/>
        </w:rPr>
        <w:t>–</w:t>
      </w:r>
      <w:r w:rsidR="00CA3195" w:rsidRPr="00B669A1">
        <w:rPr>
          <w:rFonts w:ascii="georgia" w:hAnsi="georgia" w:cs="Bookman Old Style"/>
          <w:sz w:val="22"/>
          <w:szCs w:val="22"/>
        </w:rPr>
        <w:t xml:space="preserve"> </w:t>
      </w:r>
      <w:r w:rsidR="002C0A9D" w:rsidRPr="00B669A1">
        <w:rPr>
          <w:rFonts w:ascii="georgia" w:hAnsi="georgia" w:cs="Bookman Old Style"/>
          <w:sz w:val="22"/>
          <w:szCs w:val="22"/>
        </w:rPr>
        <w:t>2</w:t>
      </w:r>
      <w:r w:rsidR="002507C7" w:rsidRPr="00B669A1">
        <w:rPr>
          <w:rFonts w:ascii="georgia" w:hAnsi="georgia" w:cs="Bookman Old Style"/>
          <w:sz w:val="22"/>
          <w:szCs w:val="22"/>
        </w:rPr>
        <w:t>nd</w:t>
      </w:r>
    </w:p>
    <w:p w14:paraId="37E64D7C" w14:textId="2FA3E9A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Thur., </w:t>
      </w:r>
      <w:r w:rsidR="006078D2" w:rsidRPr="00B669A1">
        <w:rPr>
          <w:rFonts w:ascii="georgia" w:hAnsi="georgia" w:cs="Bookman Old Style"/>
          <w:sz w:val="22"/>
          <w:szCs w:val="22"/>
        </w:rPr>
        <w:t>Feb. 15</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Instrumental Concert</w:t>
      </w:r>
      <w:r w:rsidRPr="00B669A1">
        <w:rPr>
          <w:rFonts w:ascii="georgia" w:hAnsi="georgia" w:cs="Bookman Old Style"/>
          <w:sz w:val="22"/>
          <w:szCs w:val="22"/>
        </w:rPr>
        <w:tab/>
        <w:t>- 6:30 PM</w:t>
      </w:r>
      <w:r w:rsidRPr="00B669A1">
        <w:rPr>
          <w:rFonts w:ascii="georgia" w:hAnsi="georgia" w:cs="Bookman Old Style"/>
          <w:sz w:val="22"/>
          <w:szCs w:val="22"/>
        </w:rPr>
        <w:tab/>
        <w:t>4</w:t>
      </w:r>
      <w:r w:rsidR="002507C7" w:rsidRPr="00B669A1">
        <w:rPr>
          <w:rFonts w:ascii="georgia" w:hAnsi="georgia" w:cs="Bookman Old Style"/>
          <w:sz w:val="22"/>
          <w:szCs w:val="22"/>
        </w:rPr>
        <w:t>th</w:t>
      </w:r>
      <w:r w:rsidRPr="00B669A1">
        <w:rPr>
          <w:rFonts w:ascii="georgia" w:hAnsi="georgia" w:cs="Bookman Old Style"/>
          <w:sz w:val="22"/>
          <w:szCs w:val="22"/>
        </w:rPr>
        <w:t xml:space="preserve"> </w:t>
      </w:r>
      <w:r w:rsidR="002507C7" w:rsidRPr="00B669A1">
        <w:rPr>
          <w:rFonts w:ascii="georgia" w:hAnsi="georgia" w:cs="Bookman Old Style"/>
          <w:sz w:val="22"/>
          <w:szCs w:val="22"/>
        </w:rPr>
        <w:t>–</w:t>
      </w:r>
      <w:r w:rsidRPr="00B669A1">
        <w:rPr>
          <w:rFonts w:ascii="georgia" w:hAnsi="georgia" w:cs="Bookman Old Style"/>
          <w:sz w:val="22"/>
          <w:szCs w:val="22"/>
        </w:rPr>
        <w:t xml:space="preserve"> 6</w:t>
      </w:r>
      <w:r w:rsidR="002507C7" w:rsidRPr="00B669A1">
        <w:rPr>
          <w:rFonts w:ascii="georgia" w:hAnsi="georgia" w:cs="Bookman Old Style"/>
          <w:sz w:val="22"/>
          <w:szCs w:val="22"/>
        </w:rPr>
        <w:t>th</w:t>
      </w:r>
    </w:p>
    <w:p w14:paraId="7A82C4B3" w14:textId="59079BD4" w:rsidR="00CA3195" w:rsidRPr="00B669A1" w:rsidRDefault="006078D2"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Thur., April 5</w:t>
      </w:r>
      <w:r w:rsidR="002C0A9D" w:rsidRPr="00B669A1">
        <w:rPr>
          <w:rFonts w:ascii="georgia" w:hAnsi="georgia" w:cs="Bookman Old Style"/>
          <w:sz w:val="22"/>
          <w:szCs w:val="22"/>
        </w:rPr>
        <w:tab/>
      </w:r>
      <w:r w:rsidR="002C0A9D" w:rsidRPr="00B669A1">
        <w:rPr>
          <w:rFonts w:ascii="georgia" w:hAnsi="georgia" w:cs="Bookman Old Style"/>
          <w:sz w:val="22"/>
          <w:szCs w:val="22"/>
        </w:rPr>
        <w:tab/>
      </w:r>
      <w:r w:rsidR="002C0A9D" w:rsidRPr="00B669A1">
        <w:rPr>
          <w:rFonts w:ascii="georgia" w:hAnsi="georgia" w:cs="Bookman Old Style"/>
          <w:sz w:val="22"/>
          <w:szCs w:val="22"/>
        </w:rPr>
        <w:tab/>
        <w:t>Choral</w:t>
      </w:r>
      <w:r w:rsidR="00CA3195" w:rsidRPr="00B669A1">
        <w:rPr>
          <w:rFonts w:ascii="georgia" w:hAnsi="georgia" w:cs="Bookman Old Style"/>
          <w:sz w:val="22"/>
          <w:szCs w:val="22"/>
        </w:rPr>
        <w:t xml:space="preserve"> Concert - 6:30 PM</w:t>
      </w:r>
      <w:r w:rsidR="00CA3195" w:rsidRPr="00B669A1">
        <w:rPr>
          <w:rFonts w:ascii="georgia" w:hAnsi="georgia" w:cs="Bookman Old Style"/>
          <w:sz w:val="22"/>
          <w:szCs w:val="22"/>
        </w:rPr>
        <w:tab/>
      </w:r>
      <w:r w:rsidR="00CA3195" w:rsidRPr="00B669A1">
        <w:rPr>
          <w:rFonts w:ascii="georgia" w:hAnsi="georgia" w:cs="Bookman Old Style"/>
          <w:sz w:val="22"/>
          <w:szCs w:val="22"/>
        </w:rPr>
        <w:tab/>
        <w:t>3</w:t>
      </w:r>
      <w:r w:rsidR="002507C7" w:rsidRPr="00B669A1">
        <w:rPr>
          <w:rFonts w:ascii="georgia" w:hAnsi="georgia" w:cs="Bookman Old Style"/>
          <w:sz w:val="22"/>
          <w:szCs w:val="22"/>
        </w:rPr>
        <w:t>rd</w:t>
      </w:r>
      <w:r w:rsidR="00CA3195" w:rsidRPr="00B669A1">
        <w:rPr>
          <w:rFonts w:ascii="georgia" w:hAnsi="georgia" w:cs="Bookman Old Style"/>
          <w:sz w:val="22"/>
          <w:szCs w:val="22"/>
        </w:rPr>
        <w:t xml:space="preserve"> </w:t>
      </w:r>
      <w:r w:rsidR="002507C7" w:rsidRPr="00B669A1">
        <w:rPr>
          <w:rFonts w:ascii="georgia" w:hAnsi="georgia" w:cs="Bookman Old Style"/>
          <w:sz w:val="22"/>
          <w:szCs w:val="22"/>
        </w:rPr>
        <w:t>–</w:t>
      </w:r>
      <w:r w:rsidR="00CA3195" w:rsidRPr="00B669A1">
        <w:rPr>
          <w:rFonts w:ascii="georgia" w:hAnsi="georgia" w:cs="Bookman Old Style"/>
          <w:sz w:val="22"/>
          <w:szCs w:val="22"/>
        </w:rPr>
        <w:t xml:space="preserve"> 6</w:t>
      </w:r>
      <w:r w:rsidR="002507C7" w:rsidRPr="00B669A1">
        <w:rPr>
          <w:rFonts w:ascii="georgia" w:hAnsi="georgia" w:cs="Bookman Old Style"/>
          <w:sz w:val="22"/>
          <w:szCs w:val="22"/>
        </w:rPr>
        <w:t>th</w:t>
      </w:r>
    </w:p>
    <w:p w14:paraId="05C0F52D" w14:textId="44CB6A62" w:rsidR="00CA3195" w:rsidRPr="00B669A1" w:rsidRDefault="006078D2"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Thur., May 24</w:t>
      </w:r>
      <w:r w:rsidR="00CA3195" w:rsidRPr="00B669A1">
        <w:rPr>
          <w:rFonts w:ascii="georgia" w:hAnsi="georgia" w:cs="Bookman Old Style"/>
          <w:sz w:val="22"/>
          <w:szCs w:val="22"/>
        </w:rPr>
        <w:tab/>
      </w:r>
      <w:r w:rsidR="002C0A9D" w:rsidRPr="00B669A1">
        <w:rPr>
          <w:rFonts w:ascii="georgia" w:hAnsi="georgia" w:cs="Bookman Old Style"/>
          <w:sz w:val="22"/>
          <w:szCs w:val="22"/>
        </w:rPr>
        <w:tab/>
      </w:r>
      <w:r w:rsidR="00CA3195" w:rsidRPr="00B669A1">
        <w:rPr>
          <w:rFonts w:ascii="georgia" w:hAnsi="georgia" w:cs="Bookman Old Style"/>
          <w:sz w:val="22"/>
          <w:szCs w:val="22"/>
        </w:rPr>
        <w:tab/>
        <w:t>Mayfest</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t>All School</w:t>
      </w:r>
    </w:p>
    <w:p w14:paraId="568A736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187AD94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52E1D358" w14:textId="77777777" w:rsidR="00CA3195" w:rsidRPr="00B669A1" w:rsidRDefault="00CA3195" w:rsidP="00573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3596854" w14:textId="77777777" w:rsidR="000D6688" w:rsidRPr="00B669A1" w:rsidRDefault="000D6688" w:rsidP="00573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8044000" w14:textId="77777777" w:rsidR="000D6688" w:rsidRPr="00B669A1" w:rsidRDefault="000D6688" w:rsidP="00573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6DD2AA4" w14:textId="77777777" w:rsidR="004E5542" w:rsidRPr="00B669A1" w:rsidRDefault="004E5542" w:rsidP="00573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80526A3" w14:textId="77777777" w:rsidR="004E5542" w:rsidRPr="00B669A1" w:rsidRDefault="004E5542" w:rsidP="00573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C75ACE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427EF698" w14:textId="77777777" w:rsidR="00BE4BE9" w:rsidRPr="00B669A1" w:rsidRDefault="00BE4BE9">
      <w:pPr>
        <w:rPr>
          <w:rFonts w:ascii="georgia" w:hAnsi="georgia" w:cs="Bookman Old Style"/>
          <w:b/>
          <w:bCs/>
          <w:sz w:val="22"/>
          <w:szCs w:val="22"/>
        </w:rPr>
      </w:pPr>
      <w:r w:rsidRPr="00B669A1">
        <w:rPr>
          <w:rFonts w:ascii="georgia" w:hAnsi="georgia" w:cs="Bookman Old Style"/>
          <w:b/>
          <w:bCs/>
          <w:sz w:val="22"/>
          <w:szCs w:val="22"/>
        </w:rPr>
        <w:br w:type="page"/>
      </w:r>
    </w:p>
    <w:p w14:paraId="09774D9A" w14:textId="60B95F04"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 xml:space="preserve">TABLE OF CONTENTS  </w:t>
      </w:r>
    </w:p>
    <w:p w14:paraId="40E8B01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39B81D1A" w14:textId="05AC8CFC"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Welcome Letter from the Principal</w:t>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00B669A1">
        <w:rPr>
          <w:rFonts w:ascii="georgia" w:hAnsi="georgia" w:cs="Bookman Old Style"/>
          <w:b/>
          <w:bCs/>
          <w:sz w:val="22"/>
          <w:szCs w:val="22"/>
        </w:rPr>
        <w:tab/>
      </w:r>
      <w:r w:rsidR="00FA266B" w:rsidRPr="00B669A1">
        <w:rPr>
          <w:rFonts w:ascii="georgia" w:hAnsi="georgia" w:cs="Bookman Old Style"/>
          <w:sz w:val="22"/>
          <w:szCs w:val="22"/>
        </w:rPr>
        <w:t>5</w:t>
      </w:r>
    </w:p>
    <w:p w14:paraId="67413181" w14:textId="47A95C1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sz w:val="22"/>
          <w:szCs w:val="22"/>
        </w:rPr>
        <w:t>Marion Cross School Administration</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B669A1">
        <w:rPr>
          <w:rFonts w:ascii="georgia" w:hAnsi="georgia" w:cs="Bookman Old Style"/>
          <w:sz w:val="22"/>
          <w:szCs w:val="22"/>
        </w:rPr>
        <w:tab/>
      </w:r>
      <w:r w:rsidR="00FA266B" w:rsidRPr="00B669A1">
        <w:rPr>
          <w:rFonts w:ascii="georgia" w:hAnsi="georgia" w:cs="Bookman Old Style"/>
          <w:sz w:val="22"/>
          <w:szCs w:val="22"/>
        </w:rPr>
        <w:t>6</w:t>
      </w:r>
      <w:r w:rsidRPr="00B669A1">
        <w:rPr>
          <w:rFonts w:ascii="georgia" w:hAnsi="georgia" w:cs="Bookman Old Style"/>
          <w:b/>
          <w:bCs/>
          <w:sz w:val="22"/>
          <w:szCs w:val="22"/>
        </w:rPr>
        <w:tab/>
      </w:r>
      <w:r w:rsidRPr="00B669A1">
        <w:rPr>
          <w:rFonts w:ascii="georgia" w:hAnsi="georgia" w:cs="Bookman Old Style"/>
          <w:b/>
          <w:bCs/>
          <w:sz w:val="22"/>
          <w:szCs w:val="22"/>
        </w:rPr>
        <w:tab/>
      </w:r>
    </w:p>
    <w:p w14:paraId="4B151182" w14:textId="415588C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Marion Cros</w:t>
      </w:r>
      <w:r w:rsidR="00FA266B" w:rsidRPr="00B669A1">
        <w:rPr>
          <w:rFonts w:ascii="georgia" w:hAnsi="georgia" w:cs="Bookman Old Style"/>
          <w:sz w:val="22"/>
          <w:szCs w:val="22"/>
        </w:rPr>
        <w:t>s School Faculty and Staff</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7</w:t>
      </w:r>
    </w:p>
    <w:p w14:paraId="024D746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0786F62" w14:textId="0DB45CD4"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Communication</w:t>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t>8</w:t>
      </w:r>
    </w:p>
    <w:p w14:paraId="5755F11F" w14:textId="2288887B"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Whom Do I Contact If…</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8</w:t>
      </w:r>
    </w:p>
    <w:p w14:paraId="17102009" w14:textId="7AE8A07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Other Que</w:t>
      </w:r>
      <w:r w:rsidR="00FA266B" w:rsidRPr="00B669A1">
        <w:rPr>
          <w:rFonts w:ascii="georgia" w:hAnsi="georgia" w:cs="Bookman Old Style"/>
          <w:sz w:val="22"/>
          <w:szCs w:val="22"/>
        </w:rPr>
        <w:t>stions About Communication</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9</w:t>
      </w:r>
    </w:p>
    <w:p w14:paraId="60A9B0B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8ED4634" w14:textId="7BD2EE79"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The Marion Cross School Day</w:t>
      </w:r>
      <w:r w:rsidRPr="00B669A1">
        <w:rPr>
          <w:rFonts w:ascii="georgia" w:hAnsi="georgia" w:cs="Bookman Old Style"/>
          <w:b/>
          <w:bCs/>
          <w:sz w:val="22"/>
          <w:szCs w:val="22"/>
        </w:rPr>
        <w:tab/>
      </w:r>
      <w:r w:rsidR="00FA266B" w:rsidRPr="00B669A1">
        <w:rPr>
          <w:rFonts w:ascii="georgia" w:hAnsi="georgia" w:cs="Bookman Old Style"/>
          <w:b/>
          <w:bCs/>
          <w:sz w:val="22"/>
          <w:szCs w:val="22"/>
        </w:rPr>
        <w:tab/>
      </w:r>
      <w:r w:rsidR="00FA266B" w:rsidRPr="00B669A1">
        <w:rPr>
          <w:rFonts w:ascii="georgia" w:hAnsi="georgia" w:cs="Bookman Old Style"/>
          <w:b/>
          <w:bCs/>
          <w:sz w:val="22"/>
          <w:szCs w:val="22"/>
        </w:rPr>
        <w:tab/>
      </w:r>
      <w:r w:rsidR="00FA266B" w:rsidRPr="00B669A1">
        <w:rPr>
          <w:rFonts w:ascii="georgia" w:hAnsi="georgia" w:cs="Bookman Old Style"/>
          <w:b/>
          <w:bCs/>
          <w:sz w:val="22"/>
          <w:szCs w:val="22"/>
        </w:rPr>
        <w:tab/>
      </w:r>
      <w:r w:rsidR="00FA266B" w:rsidRPr="00B669A1">
        <w:rPr>
          <w:rFonts w:ascii="georgia" w:hAnsi="georgia" w:cs="Bookman Old Style"/>
          <w:b/>
          <w:bCs/>
          <w:sz w:val="22"/>
          <w:szCs w:val="22"/>
        </w:rPr>
        <w:tab/>
      </w:r>
      <w:r w:rsidR="00FA266B" w:rsidRPr="00B669A1">
        <w:rPr>
          <w:rFonts w:ascii="georgia" w:hAnsi="georgia" w:cs="Bookman Old Style"/>
          <w:b/>
          <w:bCs/>
          <w:sz w:val="22"/>
          <w:szCs w:val="22"/>
        </w:rPr>
        <w:tab/>
        <w:t>11</w:t>
      </w:r>
    </w:p>
    <w:p w14:paraId="71AB1E0B" w14:textId="189BD066"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Attendance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11</w:t>
      </w:r>
    </w:p>
    <w:p w14:paraId="4CAC6E14" w14:textId="473EAF34"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Fa</w:t>
      </w:r>
      <w:r w:rsidR="00FA266B" w:rsidRPr="00B669A1">
        <w:rPr>
          <w:rFonts w:ascii="georgia" w:hAnsi="georgia" w:cs="Bookman Old Style"/>
          <w:sz w:val="22"/>
          <w:szCs w:val="22"/>
        </w:rPr>
        <w:t>mily Trips and Vacations</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B669A1">
        <w:rPr>
          <w:rFonts w:ascii="georgia" w:hAnsi="georgia" w:cs="Bookman Old Style"/>
          <w:sz w:val="22"/>
          <w:szCs w:val="22"/>
        </w:rPr>
        <w:tab/>
      </w:r>
      <w:r w:rsidR="00FA266B" w:rsidRPr="00B669A1">
        <w:rPr>
          <w:rFonts w:ascii="georgia" w:hAnsi="georgia" w:cs="Bookman Old Style"/>
          <w:sz w:val="22"/>
          <w:szCs w:val="22"/>
        </w:rPr>
        <w:t>11</w:t>
      </w:r>
    </w:p>
    <w:p w14:paraId="0E07C644" w14:textId="762C37EA"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Morning Arrival</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11</w:t>
      </w:r>
    </w:p>
    <w:p w14:paraId="5B4DDFBD" w14:textId="4AD4375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School Cancell</w:t>
      </w:r>
      <w:r w:rsidR="00FA266B" w:rsidRPr="00B669A1">
        <w:rPr>
          <w:rFonts w:ascii="georgia" w:hAnsi="georgia" w:cs="Bookman Old Style"/>
          <w:sz w:val="22"/>
          <w:szCs w:val="22"/>
        </w:rPr>
        <w:t>ation or Emergency Closing</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B669A1">
        <w:rPr>
          <w:rFonts w:ascii="georgia" w:hAnsi="georgia" w:cs="Bookman Old Style"/>
          <w:sz w:val="22"/>
          <w:szCs w:val="22"/>
        </w:rPr>
        <w:tab/>
      </w:r>
      <w:r w:rsidR="00FA266B" w:rsidRPr="00B669A1">
        <w:rPr>
          <w:rFonts w:ascii="georgia" w:hAnsi="georgia" w:cs="Bookman Old Style"/>
          <w:sz w:val="22"/>
          <w:szCs w:val="22"/>
        </w:rPr>
        <w:t>12</w:t>
      </w:r>
    </w:p>
    <w:p w14:paraId="558D48F9" w14:textId="41AE1C34"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Delayed Opening</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12</w:t>
      </w:r>
    </w:p>
    <w:p w14:paraId="28356734" w14:textId="03C7B772"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Lunch and Snack</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13</w:t>
      </w:r>
    </w:p>
    <w:p w14:paraId="23C4FB34" w14:textId="4A5C7340"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Recess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B669A1">
        <w:rPr>
          <w:rFonts w:ascii="georgia" w:hAnsi="georgia" w:cs="Bookman Old Style"/>
          <w:sz w:val="22"/>
          <w:szCs w:val="22"/>
        </w:rPr>
        <w:tab/>
      </w:r>
      <w:r w:rsidRPr="00B669A1">
        <w:rPr>
          <w:rFonts w:ascii="georgia" w:hAnsi="georgia" w:cs="Bookman Old Style"/>
          <w:sz w:val="22"/>
          <w:szCs w:val="22"/>
        </w:rPr>
        <w:t>13</w:t>
      </w:r>
    </w:p>
    <w:p w14:paraId="56E5AE0A" w14:textId="57BE4C3E"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Early Sign-out</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B669A1">
        <w:rPr>
          <w:rFonts w:ascii="georgia" w:hAnsi="georgia" w:cs="Bookman Old Style"/>
          <w:sz w:val="22"/>
          <w:szCs w:val="22"/>
        </w:rPr>
        <w:tab/>
      </w:r>
      <w:r w:rsidRPr="00B669A1">
        <w:rPr>
          <w:rFonts w:ascii="georgia" w:hAnsi="georgia" w:cs="Bookman Old Style"/>
          <w:sz w:val="22"/>
          <w:szCs w:val="22"/>
        </w:rPr>
        <w:t>13</w:t>
      </w:r>
    </w:p>
    <w:p w14:paraId="44529FA8" w14:textId="5AC15101"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After-School Dismissal</w:t>
      </w:r>
      <w:r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13</w:t>
      </w:r>
    </w:p>
    <w:p w14:paraId="30C3CAB2" w14:textId="3A7FD93D"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Extended Day</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B669A1">
        <w:rPr>
          <w:rFonts w:ascii="georgia" w:hAnsi="georgia" w:cs="Bookman Old Style"/>
          <w:sz w:val="22"/>
          <w:szCs w:val="22"/>
        </w:rPr>
        <w:tab/>
      </w:r>
      <w:r w:rsidRPr="00B669A1">
        <w:rPr>
          <w:rFonts w:ascii="georgia" w:hAnsi="georgia" w:cs="Bookman Old Style"/>
          <w:sz w:val="22"/>
          <w:szCs w:val="22"/>
        </w:rPr>
        <w:t>14</w:t>
      </w:r>
      <w:r w:rsidR="00CA3195" w:rsidRPr="00B669A1">
        <w:rPr>
          <w:rFonts w:ascii="georgia" w:hAnsi="georgia" w:cs="Bookman Old Style"/>
          <w:sz w:val="22"/>
          <w:szCs w:val="22"/>
        </w:rPr>
        <w:tab/>
      </w:r>
      <w:r w:rsidR="00CA3195" w:rsidRPr="00B669A1">
        <w:rPr>
          <w:rFonts w:ascii="georgia" w:hAnsi="georgia" w:cs="Bookman Old Style"/>
          <w:sz w:val="22"/>
          <w:szCs w:val="22"/>
        </w:rPr>
        <w:tab/>
      </w:r>
    </w:p>
    <w:p w14:paraId="6243E042" w14:textId="379366F2"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After-School Activities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14</w:t>
      </w:r>
    </w:p>
    <w:p w14:paraId="60FF3CC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ACAD730" w14:textId="51F443D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Transportation</w:t>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t>1</w:t>
      </w:r>
      <w:r w:rsidR="00FA266B" w:rsidRPr="00B669A1">
        <w:rPr>
          <w:rFonts w:ascii="georgia" w:hAnsi="georgia" w:cs="Bookman Old Style"/>
          <w:b/>
          <w:bCs/>
          <w:sz w:val="22"/>
          <w:szCs w:val="22"/>
        </w:rPr>
        <w:t>5</w:t>
      </w:r>
    </w:p>
    <w:p w14:paraId="12AE17D2" w14:textId="58CE4122"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Walkers and Riders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15</w:t>
      </w:r>
    </w:p>
    <w:p w14:paraId="3BD47C6D" w14:textId="1B7E44F0"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Bus Transportation</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15</w:t>
      </w:r>
    </w:p>
    <w:p w14:paraId="61B630B8" w14:textId="41EB5476"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Crossing Guards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16</w:t>
      </w:r>
    </w:p>
    <w:p w14:paraId="2577FBD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705C173" w14:textId="27CB1258"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Academic Life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FA266B" w:rsidRPr="00B669A1">
        <w:rPr>
          <w:rFonts w:ascii="georgia" w:hAnsi="georgia" w:cs="Bookman Old Style"/>
          <w:b/>
          <w:bCs/>
          <w:sz w:val="22"/>
          <w:szCs w:val="22"/>
        </w:rPr>
        <w:t>17</w:t>
      </w:r>
    </w:p>
    <w:p w14:paraId="02DB17CC" w14:textId="6459FB6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Marion Cross</w:t>
      </w:r>
      <w:r w:rsidR="00FA266B" w:rsidRPr="00B669A1">
        <w:rPr>
          <w:rFonts w:ascii="georgia" w:hAnsi="georgia" w:cs="Bookman Old Style"/>
          <w:sz w:val="22"/>
          <w:szCs w:val="22"/>
        </w:rPr>
        <w:t xml:space="preserve"> School Mission Statement</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17</w:t>
      </w:r>
    </w:p>
    <w:p w14:paraId="2A2C975F" w14:textId="4E18B62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Reports a</w:t>
      </w:r>
      <w:r w:rsidR="00FA266B" w:rsidRPr="00B669A1">
        <w:rPr>
          <w:rFonts w:ascii="georgia" w:hAnsi="georgia" w:cs="Bookman Old Style"/>
          <w:sz w:val="22"/>
          <w:szCs w:val="22"/>
        </w:rPr>
        <w:t>nd Conferences</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17</w:t>
      </w:r>
    </w:p>
    <w:p w14:paraId="0BB7DC14" w14:textId="6AAD682C"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Homework</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18</w:t>
      </w:r>
    </w:p>
    <w:p w14:paraId="2782971A" w14:textId="395AA6FD"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Assessment</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18</w:t>
      </w:r>
    </w:p>
    <w:p w14:paraId="57EB7DE3" w14:textId="65E20EB1"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Annual Notification of Rights Conce</w:t>
      </w:r>
      <w:r w:rsidR="00FA266B" w:rsidRPr="00B669A1">
        <w:rPr>
          <w:rFonts w:ascii="georgia" w:hAnsi="georgia" w:cs="Bookman Old Style"/>
          <w:sz w:val="22"/>
          <w:szCs w:val="22"/>
        </w:rPr>
        <w:t>rning Access to School Records</w:t>
      </w:r>
      <w:r w:rsidR="00636CD1">
        <w:rPr>
          <w:rFonts w:ascii="georgia" w:hAnsi="georgia" w:cs="Bookman Old Style"/>
          <w:sz w:val="22"/>
          <w:szCs w:val="22"/>
        </w:rPr>
        <w:tab/>
      </w:r>
      <w:r w:rsidR="00FA266B" w:rsidRPr="00B669A1">
        <w:rPr>
          <w:rFonts w:ascii="georgia" w:hAnsi="georgia" w:cs="Bookman Old Style"/>
          <w:sz w:val="22"/>
          <w:szCs w:val="22"/>
        </w:rPr>
        <w:t>18</w:t>
      </w:r>
    </w:p>
    <w:p w14:paraId="00494536" w14:textId="4E566A40"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Special Education</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19</w:t>
      </w:r>
    </w:p>
    <w:p w14:paraId="15F0D0A2" w14:textId="297A9DA7"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Guidance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19</w:t>
      </w:r>
    </w:p>
    <w:p w14:paraId="52808A2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841D8D1" w14:textId="68E5E056"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Student Expectations</w:t>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00FA266B" w:rsidRPr="00B669A1">
        <w:rPr>
          <w:rFonts w:ascii="georgia" w:hAnsi="georgia" w:cs="Bookman Old Style"/>
          <w:b/>
          <w:bCs/>
          <w:sz w:val="22"/>
          <w:szCs w:val="22"/>
        </w:rPr>
        <w:t>20</w:t>
      </w:r>
    </w:p>
    <w:p w14:paraId="01278845" w14:textId="55BDD685" w:rsidR="00CA3195" w:rsidRPr="00B669A1" w:rsidRDefault="003D773E"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w:t>
      </w:r>
      <w:r w:rsidR="00FA266B" w:rsidRPr="00B669A1">
        <w:rPr>
          <w:rFonts w:ascii="georgia" w:hAnsi="georgia" w:cs="Bookman Old Style"/>
          <w:sz w:val="22"/>
          <w:szCs w:val="22"/>
        </w:rPr>
        <w:t>Climate of Respect”</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B669A1">
        <w:rPr>
          <w:rFonts w:ascii="georgia" w:hAnsi="georgia" w:cs="Bookman Old Style"/>
          <w:sz w:val="22"/>
          <w:szCs w:val="22"/>
        </w:rPr>
        <w:tab/>
      </w:r>
      <w:r w:rsidR="00FA266B" w:rsidRPr="00B669A1">
        <w:rPr>
          <w:rFonts w:ascii="georgia" w:hAnsi="georgia" w:cs="Bookman Old Style"/>
          <w:sz w:val="22"/>
          <w:szCs w:val="22"/>
        </w:rPr>
        <w:t>20</w:t>
      </w:r>
    </w:p>
    <w:p w14:paraId="64A37756" w14:textId="6972CB0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Discipline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20</w:t>
      </w:r>
    </w:p>
    <w:p w14:paraId="6E2607E4" w14:textId="6EDB9297"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Academic Dishonesty</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B669A1">
        <w:rPr>
          <w:rFonts w:ascii="georgia" w:hAnsi="georgia" w:cs="Bookman Old Style"/>
          <w:sz w:val="22"/>
          <w:szCs w:val="22"/>
        </w:rPr>
        <w:tab/>
      </w:r>
      <w:r w:rsidRPr="00B669A1">
        <w:rPr>
          <w:rFonts w:ascii="georgia" w:hAnsi="georgia" w:cs="Bookman Old Style"/>
          <w:sz w:val="22"/>
          <w:szCs w:val="22"/>
        </w:rPr>
        <w:t>20</w:t>
      </w:r>
    </w:p>
    <w:p w14:paraId="44099F7A" w14:textId="3547AF52"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Playground Rules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21</w:t>
      </w:r>
    </w:p>
    <w:p w14:paraId="4037E9A8" w14:textId="00AF1345"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Bullyi</w:t>
      </w:r>
      <w:r w:rsidR="00FA266B" w:rsidRPr="00B669A1">
        <w:rPr>
          <w:rFonts w:ascii="georgia" w:hAnsi="georgia" w:cs="Bookman Old Style"/>
          <w:sz w:val="22"/>
          <w:szCs w:val="22"/>
        </w:rPr>
        <w:t>ng and Harassment Policy</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22</w:t>
      </w:r>
    </w:p>
    <w:p w14:paraId="3C0B9FCF" w14:textId="7893A8B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Alcohol</w:t>
      </w:r>
      <w:r w:rsidR="00FA266B" w:rsidRPr="00B669A1">
        <w:rPr>
          <w:rFonts w:ascii="georgia" w:hAnsi="georgia" w:cs="Bookman Old Style"/>
          <w:sz w:val="22"/>
          <w:szCs w:val="22"/>
        </w:rPr>
        <w:t>, Tobacco and Other Drugs</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B669A1">
        <w:rPr>
          <w:rFonts w:ascii="georgia" w:hAnsi="georgia" w:cs="Bookman Old Style"/>
          <w:sz w:val="22"/>
          <w:szCs w:val="22"/>
        </w:rPr>
        <w:tab/>
      </w:r>
      <w:r w:rsidR="00FA266B" w:rsidRPr="00B669A1">
        <w:rPr>
          <w:rFonts w:ascii="georgia" w:hAnsi="georgia" w:cs="Bookman Old Style"/>
          <w:sz w:val="22"/>
          <w:szCs w:val="22"/>
        </w:rPr>
        <w:t>22</w:t>
      </w:r>
    </w:p>
    <w:p w14:paraId="24FE9082" w14:textId="178BCA84"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Dress Code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23</w:t>
      </w:r>
    </w:p>
    <w:p w14:paraId="54FA8991" w14:textId="325F907C"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Gum</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23</w:t>
      </w:r>
    </w:p>
    <w:p w14:paraId="2A7C5E50" w14:textId="263DEA91"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Elevator Use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23</w:t>
      </w:r>
    </w:p>
    <w:p w14:paraId="003AE65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6B9166B" w14:textId="77777777" w:rsidR="00703C75" w:rsidRPr="00B669A1" w:rsidRDefault="00703C75">
      <w:pPr>
        <w:rPr>
          <w:rFonts w:ascii="georgia" w:hAnsi="georgia" w:cs="Bookman Old Style"/>
          <w:b/>
          <w:bCs/>
          <w:sz w:val="22"/>
          <w:szCs w:val="22"/>
        </w:rPr>
      </w:pPr>
      <w:r w:rsidRPr="00B669A1">
        <w:rPr>
          <w:rFonts w:ascii="georgia" w:hAnsi="georgia" w:cs="Bookman Old Style"/>
          <w:b/>
          <w:bCs/>
          <w:sz w:val="22"/>
          <w:szCs w:val="22"/>
        </w:rPr>
        <w:br w:type="page"/>
      </w:r>
    </w:p>
    <w:p w14:paraId="6EA3C284" w14:textId="09E9BB0A"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Health and Safety</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FA266B" w:rsidRPr="00B669A1">
        <w:rPr>
          <w:rFonts w:ascii="georgia" w:hAnsi="georgia" w:cs="Bookman Old Style"/>
          <w:b/>
          <w:bCs/>
          <w:sz w:val="22"/>
          <w:szCs w:val="22"/>
        </w:rPr>
        <w:t>24</w:t>
      </w:r>
    </w:p>
    <w:p w14:paraId="1B6A2829" w14:textId="691B8DB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Immunizations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FA266B" w:rsidRPr="00B669A1">
        <w:rPr>
          <w:rFonts w:ascii="georgia" w:hAnsi="georgia" w:cs="Bookman Old Style"/>
          <w:sz w:val="22"/>
          <w:szCs w:val="22"/>
        </w:rPr>
        <w:t>24</w:t>
      </w:r>
    </w:p>
    <w:p w14:paraId="52936577" w14:textId="2FDA63A2"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Illness at School</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24</w:t>
      </w:r>
    </w:p>
    <w:p w14:paraId="7BA86563" w14:textId="24F592D8"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Medication Policy</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24</w:t>
      </w:r>
    </w:p>
    <w:p w14:paraId="06467B08" w14:textId="6FC04A4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Communicab</w:t>
      </w:r>
      <w:r w:rsidR="00FA266B" w:rsidRPr="00B669A1">
        <w:rPr>
          <w:rFonts w:ascii="georgia" w:hAnsi="georgia" w:cs="Bookman Old Style"/>
          <w:sz w:val="22"/>
          <w:szCs w:val="22"/>
        </w:rPr>
        <w:t>le Diseases or Conditions</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24</w:t>
      </w:r>
    </w:p>
    <w:p w14:paraId="58EAA351" w14:textId="403802B8"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Animals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25</w:t>
      </w:r>
    </w:p>
    <w:p w14:paraId="3C884A38" w14:textId="3E1524F1"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Safety Drills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25</w:t>
      </w:r>
    </w:p>
    <w:p w14:paraId="5394207B" w14:textId="7771E4D9"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Internet Safety</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25</w:t>
      </w:r>
    </w:p>
    <w:p w14:paraId="74AEFC3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80F2C56" w14:textId="375A5154"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Other Important Information for Parents</w:t>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t>2</w:t>
      </w:r>
      <w:r w:rsidR="00FA266B" w:rsidRPr="00B669A1">
        <w:rPr>
          <w:rFonts w:ascii="georgia" w:hAnsi="georgia" w:cs="Bookman Old Style"/>
          <w:b/>
          <w:bCs/>
          <w:sz w:val="22"/>
          <w:szCs w:val="22"/>
        </w:rPr>
        <w:t>6</w:t>
      </w:r>
    </w:p>
    <w:p w14:paraId="7924D567" w14:textId="2460CF93" w:rsidR="00CA3195" w:rsidRPr="00B669A1" w:rsidRDefault="00842784"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Change in Residence </w:t>
      </w:r>
      <w:r w:rsidR="00CA3195" w:rsidRPr="00B669A1">
        <w:rPr>
          <w:rFonts w:ascii="georgia" w:hAnsi="georgia" w:cs="Bookman Old Style"/>
          <w:sz w:val="22"/>
          <w:szCs w:val="22"/>
        </w:rPr>
        <w:t>or Other Importan</w:t>
      </w:r>
      <w:r w:rsidR="00FA266B" w:rsidRPr="00B669A1">
        <w:rPr>
          <w:rFonts w:ascii="georgia" w:hAnsi="georgia" w:cs="Bookman Old Style"/>
          <w:sz w:val="22"/>
          <w:szCs w:val="22"/>
        </w:rPr>
        <w:t>t Information</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26</w:t>
      </w:r>
    </w:p>
    <w:p w14:paraId="151BBB7E" w14:textId="6FD728ED"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Birthday Celebrations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CC5F22">
        <w:rPr>
          <w:rFonts w:ascii="georgia" w:hAnsi="georgia" w:cs="Bookman Old Style"/>
          <w:sz w:val="22"/>
          <w:szCs w:val="22"/>
        </w:rPr>
        <w:tab/>
      </w:r>
      <w:r w:rsidRPr="00B669A1">
        <w:rPr>
          <w:rFonts w:ascii="georgia" w:hAnsi="georgia" w:cs="Bookman Old Style"/>
          <w:sz w:val="22"/>
          <w:szCs w:val="22"/>
        </w:rPr>
        <w:t>26</w:t>
      </w:r>
    </w:p>
    <w:p w14:paraId="63F499FA" w14:textId="2C49ED48"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Checks t</w:t>
      </w:r>
      <w:r w:rsidR="00FA266B" w:rsidRPr="00B669A1">
        <w:rPr>
          <w:rFonts w:ascii="georgia" w:hAnsi="georgia" w:cs="Bookman Old Style"/>
          <w:sz w:val="22"/>
          <w:szCs w:val="22"/>
        </w:rPr>
        <w:t>o Norwich School District</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CC5F22">
        <w:rPr>
          <w:rFonts w:ascii="georgia" w:hAnsi="georgia" w:cs="Bookman Old Style"/>
          <w:sz w:val="22"/>
          <w:szCs w:val="22"/>
        </w:rPr>
        <w:tab/>
      </w:r>
      <w:r w:rsidR="00FA266B" w:rsidRPr="00B669A1">
        <w:rPr>
          <w:rFonts w:ascii="georgia" w:hAnsi="georgia" w:cs="Bookman Old Style"/>
          <w:sz w:val="22"/>
          <w:szCs w:val="22"/>
        </w:rPr>
        <w:t>26</w:t>
      </w:r>
    </w:p>
    <w:p w14:paraId="39C3F76B" w14:textId="2B20AD43"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Class Pictures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CC5F22">
        <w:rPr>
          <w:rFonts w:ascii="georgia" w:hAnsi="georgia" w:cs="Bookman Old Style"/>
          <w:sz w:val="22"/>
          <w:szCs w:val="22"/>
        </w:rPr>
        <w:tab/>
      </w:r>
      <w:r w:rsidRPr="00B669A1">
        <w:rPr>
          <w:rFonts w:ascii="georgia" w:hAnsi="georgia" w:cs="Bookman Old Style"/>
          <w:sz w:val="22"/>
          <w:szCs w:val="22"/>
        </w:rPr>
        <w:t>26</w:t>
      </w:r>
    </w:p>
    <w:p w14:paraId="2DF7976B" w14:textId="1FA3AF78"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Library Books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CC5F22">
        <w:rPr>
          <w:rFonts w:ascii="georgia" w:hAnsi="georgia" w:cs="Bookman Old Style"/>
          <w:sz w:val="22"/>
          <w:szCs w:val="22"/>
        </w:rPr>
        <w:tab/>
      </w:r>
      <w:r w:rsidRPr="00B669A1">
        <w:rPr>
          <w:rFonts w:ascii="georgia" w:hAnsi="georgia" w:cs="Bookman Old Style"/>
          <w:sz w:val="22"/>
          <w:szCs w:val="22"/>
        </w:rPr>
        <w:t>26</w:t>
      </w:r>
    </w:p>
    <w:p w14:paraId="0E78ABA8" w14:textId="013A2D14"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Long Range Plan</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26</w:t>
      </w:r>
    </w:p>
    <w:p w14:paraId="465DFFF5" w14:textId="3FED582E" w:rsidR="00CA3195"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Lost and Found</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27</w:t>
      </w:r>
    </w:p>
    <w:p w14:paraId="1F312F20" w14:textId="658F570C"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Parent T</w:t>
      </w:r>
      <w:r w:rsidR="003D773E" w:rsidRPr="00B669A1">
        <w:rPr>
          <w:rFonts w:ascii="georgia" w:hAnsi="georgia" w:cs="Bookman Old Style"/>
          <w:sz w:val="22"/>
          <w:szCs w:val="22"/>
        </w:rPr>
        <w:t>eacher Organiza</w:t>
      </w:r>
      <w:r w:rsidR="00FA266B" w:rsidRPr="00B669A1">
        <w:rPr>
          <w:rFonts w:ascii="georgia" w:hAnsi="georgia" w:cs="Bookman Old Style"/>
          <w:sz w:val="22"/>
          <w:szCs w:val="22"/>
        </w:rPr>
        <w:t>tion (PTO)</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CC5F22">
        <w:rPr>
          <w:rFonts w:ascii="georgia" w:hAnsi="georgia" w:cs="Bookman Old Style"/>
          <w:sz w:val="22"/>
          <w:szCs w:val="22"/>
        </w:rPr>
        <w:tab/>
      </w:r>
      <w:r w:rsidR="00FA266B" w:rsidRPr="00B669A1">
        <w:rPr>
          <w:rFonts w:ascii="georgia" w:hAnsi="georgia" w:cs="Bookman Old Style"/>
          <w:sz w:val="22"/>
          <w:szCs w:val="22"/>
        </w:rPr>
        <w:t>27</w:t>
      </w:r>
    </w:p>
    <w:p w14:paraId="3CE99F4A" w14:textId="3632628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School-Board Meetings</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t>28</w:t>
      </w:r>
    </w:p>
    <w:p w14:paraId="6990AA5B" w14:textId="470B5A0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Student</w:t>
      </w:r>
      <w:r w:rsidR="00FA266B" w:rsidRPr="00B669A1">
        <w:rPr>
          <w:rFonts w:ascii="georgia" w:hAnsi="georgia" w:cs="Bookman Old Style"/>
          <w:sz w:val="22"/>
          <w:szCs w:val="22"/>
        </w:rPr>
        <w:t xml:space="preserve"> Appearance in Local News</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CC5F22">
        <w:rPr>
          <w:rFonts w:ascii="georgia" w:hAnsi="georgia" w:cs="Bookman Old Style"/>
          <w:sz w:val="22"/>
          <w:szCs w:val="22"/>
        </w:rPr>
        <w:tab/>
      </w:r>
      <w:r w:rsidR="00FA266B" w:rsidRPr="00B669A1">
        <w:rPr>
          <w:rFonts w:ascii="georgia" w:hAnsi="georgia" w:cs="Bookman Old Style"/>
          <w:sz w:val="22"/>
          <w:szCs w:val="22"/>
        </w:rPr>
        <w:t>28</w:t>
      </w:r>
    </w:p>
    <w:p w14:paraId="6DE4420B" w14:textId="19888865"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Visits to School by Par</w:t>
      </w:r>
      <w:r w:rsidR="00FA266B" w:rsidRPr="00B669A1">
        <w:rPr>
          <w:rFonts w:ascii="georgia" w:hAnsi="georgia" w:cs="Bookman Old Style"/>
          <w:sz w:val="22"/>
          <w:szCs w:val="22"/>
        </w:rPr>
        <w:t>ents, Friends, or Relatives</w:t>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FA266B" w:rsidRPr="00B669A1">
        <w:rPr>
          <w:rFonts w:ascii="georgia" w:hAnsi="georgia" w:cs="Bookman Old Style"/>
          <w:sz w:val="22"/>
          <w:szCs w:val="22"/>
        </w:rPr>
        <w:tab/>
      </w:r>
      <w:r w:rsidR="00CC5F22">
        <w:rPr>
          <w:rFonts w:ascii="georgia" w:hAnsi="georgia" w:cs="Bookman Old Style"/>
          <w:sz w:val="22"/>
          <w:szCs w:val="22"/>
        </w:rPr>
        <w:tab/>
      </w:r>
      <w:r w:rsidR="00FA266B" w:rsidRPr="00B669A1">
        <w:rPr>
          <w:rFonts w:ascii="georgia" w:hAnsi="georgia" w:cs="Bookman Old Style"/>
          <w:sz w:val="22"/>
          <w:szCs w:val="22"/>
        </w:rPr>
        <w:t>28</w:t>
      </w:r>
    </w:p>
    <w:p w14:paraId="68C689C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3A11CDF" w14:textId="0FBD5A2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How Can Parents Help?</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FA266B" w:rsidRPr="00B669A1">
        <w:rPr>
          <w:rFonts w:ascii="georgia" w:hAnsi="georgia" w:cs="Bookman Old Style"/>
          <w:b/>
          <w:bCs/>
          <w:sz w:val="22"/>
          <w:szCs w:val="22"/>
        </w:rPr>
        <w:t>29</w:t>
      </w:r>
    </w:p>
    <w:p w14:paraId="76DD4E9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231D87F9" w14:textId="65076E86" w:rsidR="00CA3195" w:rsidRPr="00B669A1" w:rsidRDefault="00B14368"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Ma</w:t>
      </w:r>
      <w:r w:rsidR="002B329B">
        <w:rPr>
          <w:rFonts w:ascii="georgia" w:hAnsi="georgia" w:cs="Bookman Old Style"/>
          <w:b/>
          <w:bCs/>
          <w:sz w:val="22"/>
          <w:szCs w:val="22"/>
        </w:rPr>
        <w:t>rion Cross School PTO</w:t>
      </w:r>
      <w:r w:rsidR="002B329B">
        <w:rPr>
          <w:rFonts w:ascii="georgia" w:hAnsi="georgia" w:cs="Bookman Old Style"/>
          <w:b/>
          <w:bCs/>
          <w:sz w:val="22"/>
          <w:szCs w:val="22"/>
        </w:rPr>
        <w:tab/>
      </w:r>
      <w:r w:rsidR="00FA266B" w:rsidRPr="00B669A1">
        <w:rPr>
          <w:rFonts w:ascii="georgia" w:hAnsi="georgia" w:cs="Bookman Old Style"/>
          <w:b/>
          <w:bCs/>
          <w:sz w:val="22"/>
          <w:szCs w:val="22"/>
        </w:rPr>
        <w:tab/>
      </w:r>
      <w:r w:rsidR="00FA266B" w:rsidRPr="00B669A1">
        <w:rPr>
          <w:rFonts w:ascii="georgia" w:hAnsi="georgia" w:cs="Bookman Old Style"/>
          <w:b/>
          <w:bCs/>
          <w:sz w:val="22"/>
          <w:szCs w:val="22"/>
        </w:rPr>
        <w:tab/>
      </w:r>
      <w:r w:rsidR="00FA266B" w:rsidRPr="00B669A1">
        <w:rPr>
          <w:rFonts w:ascii="georgia" w:hAnsi="georgia" w:cs="Bookman Old Style"/>
          <w:b/>
          <w:bCs/>
          <w:sz w:val="22"/>
          <w:szCs w:val="22"/>
        </w:rPr>
        <w:tab/>
      </w:r>
      <w:r w:rsidR="00FA266B" w:rsidRPr="00B669A1">
        <w:rPr>
          <w:rFonts w:ascii="georgia" w:hAnsi="georgia" w:cs="Bookman Old Style"/>
          <w:b/>
          <w:bCs/>
          <w:sz w:val="22"/>
          <w:szCs w:val="22"/>
        </w:rPr>
        <w:tab/>
      </w:r>
      <w:r w:rsidR="00CC5F22">
        <w:rPr>
          <w:rFonts w:ascii="georgia" w:hAnsi="georgia" w:cs="Bookman Old Style"/>
          <w:b/>
          <w:bCs/>
          <w:sz w:val="22"/>
          <w:szCs w:val="22"/>
        </w:rPr>
        <w:tab/>
      </w:r>
      <w:r w:rsidR="00FA266B" w:rsidRPr="00B669A1">
        <w:rPr>
          <w:rFonts w:ascii="georgia" w:hAnsi="georgia" w:cs="Bookman Old Style"/>
          <w:b/>
          <w:bCs/>
          <w:sz w:val="22"/>
          <w:szCs w:val="22"/>
        </w:rPr>
        <w:t>30</w:t>
      </w:r>
    </w:p>
    <w:p w14:paraId="3EF6121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1207312" w14:textId="756861E9"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All-School Activities and Special Events</w:t>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0030026F">
        <w:rPr>
          <w:rFonts w:ascii="georgia" w:hAnsi="georgia" w:cs="Bookman Old Style"/>
          <w:b/>
          <w:bCs/>
          <w:sz w:val="22"/>
          <w:szCs w:val="22"/>
        </w:rPr>
        <w:t>35</w:t>
      </w:r>
    </w:p>
    <w:p w14:paraId="2722C348" w14:textId="33B4DAAB" w:rsidR="003D773E" w:rsidRPr="00B669A1" w:rsidRDefault="003D773E" w:rsidP="003D77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REP</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30026F">
        <w:rPr>
          <w:rFonts w:ascii="georgia" w:hAnsi="georgia" w:cs="Bookman Old Style"/>
          <w:sz w:val="22"/>
          <w:szCs w:val="22"/>
        </w:rPr>
        <w:tab/>
        <w:t>35</w:t>
      </w:r>
    </w:p>
    <w:p w14:paraId="72801E0B" w14:textId="72212D64" w:rsidR="003D773E" w:rsidRPr="00B669A1" w:rsidRDefault="00FA26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LEEEP</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CC5F22">
        <w:rPr>
          <w:rFonts w:ascii="georgia" w:hAnsi="georgia" w:cs="Bookman Old Style"/>
          <w:sz w:val="22"/>
          <w:szCs w:val="22"/>
        </w:rPr>
        <w:tab/>
      </w:r>
      <w:r w:rsidR="0030026F">
        <w:rPr>
          <w:rFonts w:ascii="georgia" w:hAnsi="georgia" w:cs="Bookman Old Style"/>
          <w:sz w:val="22"/>
          <w:szCs w:val="22"/>
        </w:rPr>
        <w:t>35</w:t>
      </w:r>
    </w:p>
    <w:p w14:paraId="71A4B3F5" w14:textId="45D15892" w:rsidR="003D773E" w:rsidRPr="00B669A1" w:rsidRDefault="00FA266B" w:rsidP="003D77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Mayfest</w:t>
      </w:r>
      <w:r w:rsidRPr="00B669A1">
        <w:rPr>
          <w:rFonts w:ascii="georgia" w:hAnsi="georgia" w:cs="Bookman Old Style"/>
          <w:sz w:val="22"/>
          <w:szCs w:val="22"/>
        </w:rPr>
        <w:tab/>
      </w:r>
      <w:r w:rsidR="0030026F">
        <w:rPr>
          <w:rFonts w:ascii="georgia" w:hAnsi="georgia" w:cs="Bookman Old Style"/>
          <w:sz w:val="22"/>
          <w:szCs w:val="22"/>
        </w:rPr>
        <w:tab/>
      </w:r>
      <w:r w:rsidR="0030026F">
        <w:rPr>
          <w:rFonts w:ascii="georgia" w:hAnsi="georgia" w:cs="Bookman Old Style"/>
          <w:sz w:val="22"/>
          <w:szCs w:val="22"/>
        </w:rPr>
        <w:tab/>
      </w:r>
      <w:r w:rsidR="0030026F">
        <w:rPr>
          <w:rFonts w:ascii="georgia" w:hAnsi="georgia" w:cs="Bookman Old Style"/>
          <w:sz w:val="22"/>
          <w:szCs w:val="22"/>
        </w:rPr>
        <w:tab/>
      </w:r>
      <w:r w:rsidR="0030026F">
        <w:rPr>
          <w:rFonts w:ascii="georgia" w:hAnsi="georgia" w:cs="Bookman Old Style"/>
          <w:sz w:val="22"/>
          <w:szCs w:val="22"/>
        </w:rPr>
        <w:tab/>
      </w:r>
      <w:r w:rsidR="0030026F">
        <w:rPr>
          <w:rFonts w:ascii="georgia" w:hAnsi="georgia" w:cs="Bookman Old Style"/>
          <w:sz w:val="22"/>
          <w:szCs w:val="22"/>
        </w:rPr>
        <w:tab/>
      </w:r>
      <w:r w:rsidR="0030026F">
        <w:rPr>
          <w:rFonts w:ascii="georgia" w:hAnsi="georgia" w:cs="Bookman Old Style"/>
          <w:sz w:val="22"/>
          <w:szCs w:val="22"/>
        </w:rPr>
        <w:tab/>
      </w:r>
      <w:r w:rsidR="0030026F">
        <w:rPr>
          <w:rFonts w:ascii="georgia" w:hAnsi="georgia" w:cs="Bookman Old Style"/>
          <w:sz w:val="22"/>
          <w:szCs w:val="22"/>
        </w:rPr>
        <w:tab/>
      </w:r>
      <w:r w:rsidR="0030026F">
        <w:rPr>
          <w:rFonts w:ascii="georgia" w:hAnsi="georgia" w:cs="Bookman Old Style"/>
          <w:sz w:val="22"/>
          <w:szCs w:val="22"/>
        </w:rPr>
        <w:tab/>
        <w:t>35</w:t>
      </w:r>
    </w:p>
    <w:p w14:paraId="54EB18EF" w14:textId="2317D1EF" w:rsidR="00CA3195" w:rsidRPr="00B669A1" w:rsidRDefault="0030026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Field Day</w:t>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t>35</w:t>
      </w:r>
    </w:p>
    <w:p w14:paraId="3AD4102E" w14:textId="43449224" w:rsidR="00CA3195" w:rsidRPr="00B669A1" w:rsidRDefault="0030026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Sixth-Grade Celebration</w:t>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t>35</w:t>
      </w:r>
    </w:p>
    <w:p w14:paraId="747D797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p>
    <w:p w14:paraId="0CAACD3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6B4C1DE2" w14:textId="065A1D64" w:rsidR="003801FD" w:rsidRPr="00B669A1" w:rsidRDefault="003801FD" w:rsidP="003801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Appendix: Marion C</w:t>
      </w:r>
      <w:r w:rsidR="00FA266B" w:rsidRPr="00B669A1">
        <w:rPr>
          <w:rFonts w:ascii="georgia" w:hAnsi="georgia" w:cs="Bookman Old Style"/>
          <w:b/>
          <w:bCs/>
          <w:sz w:val="22"/>
          <w:szCs w:val="22"/>
        </w:rPr>
        <w:t xml:space="preserve">ross School </w:t>
      </w:r>
      <w:r w:rsidR="00842784" w:rsidRPr="00B669A1">
        <w:rPr>
          <w:rFonts w:ascii="georgia" w:hAnsi="georgia" w:cs="Bookman Old Style"/>
          <w:b/>
          <w:bCs/>
          <w:sz w:val="22"/>
          <w:szCs w:val="22"/>
        </w:rPr>
        <w:t xml:space="preserve">Local </w:t>
      </w:r>
      <w:r w:rsidR="00B95207" w:rsidRPr="00B669A1">
        <w:rPr>
          <w:rFonts w:ascii="georgia" w:hAnsi="georgia" w:cs="Bookman Old Style"/>
          <w:b/>
          <w:bCs/>
          <w:sz w:val="22"/>
          <w:szCs w:val="22"/>
        </w:rPr>
        <w:t>Action</w:t>
      </w:r>
      <w:r w:rsidR="00842784" w:rsidRPr="00B669A1">
        <w:rPr>
          <w:rFonts w:ascii="georgia" w:hAnsi="georgia" w:cs="Bookman Old Style"/>
          <w:b/>
          <w:bCs/>
          <w:sz w:val="22"/>
          <w:szCs w:val="22"/>
        </w:rPr>
        <w:t xml:space="preserve"> Plan</w:t>
      </w:r>
      <w:r w:rsidR="00842784" w:rsidRPr="00B669A1">
        <w:rPr>
          <w:rFonts w:ascii="georgia" w:hAnsi="georgia" w:cs="Bookman Old Style"/>
          <w:b/>
          <w:bCs/>
          <w:sz w:val="22"/>
          <w:szCs w:val="22"/>
        </w:rPr>
        <w:tab/>
      </w:r>
      <w:r w:rsidR="00FA266B" w:rsidRPr="00B669A1">
        <w:rPr>
          <w:rFonts w:ascii="georgia" w:hAnsi="georgia" w:cs="Bookman Old Style"/>
          <w:b/>
          <w:bCs/>
          <w:sz w:val="22"/>
          <w:szCs w:val="22"/>
        </w:rPr>
        <w:tab/>
      </w:r>
      <w:r w:rsidR="00B95207" w:rsidRPr="00B669A1">
        <w:rPr>
          <w:rFonts w:ascii="georgia" w:hAnsi="georgia" w:cs="Bookman Old Style"/>
          <w:b/>
          <w:bCs/>
          <w:sz w:val="22"/>
          <w:szCs w:val="22"/>
        </w:rPr>
        <w:tab/>
      </w:r>
      <w:r w:rsidR="0030026F">
        <w:rPr>
          <w:rFonts w:ascii="georgia" w:hAnsi="georgia" w:cs="Bookman Old Style"/>
          <w:b/>
          <w:bCs/>
          <w:sz w:val="22"/>
          <w:szCs w:val="22"/>
        </w:rPr>
        <w:t>36</w:t>
      </w:r>
    </w:p>
    <w:p w14:paraId="0F90576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2F75034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33349B27"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0430E9DC"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6388435C"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7D8D013A"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257501FD"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14D9FA64"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096779A4"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61B23B9A"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0DA5778A"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1FE78E86"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115376A9"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49FBEBEA"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60964486"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sz w:val="22"/>
          <w:szCs w:val="22"/>
        </w:rPr>
      </w:pPr>
    </w:p>
    <w:p w14:paraId="6414E3E0" w14:textId="17688FF2" w:rsidR="00BE4BE9" w:rsidRPr="00B669A1" w:rsidRDefault="00BE4BE9">
      <w:pPr>
        <w:rPr>
          <w:rFonts w:ascii="georgia" w:hAnsi="georgia" w:cs="Bookman Old Style"/>
          <w:b/>
          <w:bCs/>
          <w:sz w:val="22"/>
          <w:szCs w:val="22"/>
        </w:rPr>
      </w:pPr>
    </w:p>
    <w:p w14:paraId="2B8F3E7D" w14:textId="77777777" w:rsidR="00CC5F22" w:rsidRPr="0087708D" w:rsidRDefault="00CC5F22" w:rsidP="00CC5F22">
      <w:pPr>
        <w:jc w:val="center"/>
        <w:rPr>
          <w:b/>
        </w:rPr>
      </w:pPr>
      <w:r w:rsidRPr="0087708D">
        <w:rPr>
          <w:b/>
        </w:rPr>
        <w:t>For the Parent Handbook</w:t>
      </w:r>
    </w:p>
    <w:p w14:paraId="315D0A77" w14:textId="77777777" w:rsidR="00CC5F22" w:rsidRPr="00463A68" w:rsidRDefault="00CC5F22" w:rsidP="00CC5F22">
      <w:pPr>
        <w:jc w:val="center"/>
      </w:pPr>
      <w:r>
        <w:t>August 2017-18</w:t>
      </w:r>
    </w:p>
    <w:p w14:paraId="596754E4" w14:textId="77777777" w:rsidR="00CC5F22" w:rsidRDefault="00CC5F22" w:rsidP="00CC5F22"/>
    <w:p w14:paraId="6C308A9D" w14:textId="77777777" w:rsidR="00CC5F22" w:rsidRDefault="00CC5F22" w:rsidP="00CC5F22"/>
    <w:p w14:paraId="1D42966F" w14:textId="77777777" w:rsidR="00CC5F22" w:rsidRPr="00A1191E" w:rsidRDefault="00CC5F22" w:rsidP="00CC5F22">
      <w:pPr>
        <w:rPr>
          <w:sz w:val="20"/>
          <w:szCs w:val="20"/>
        </w:rPr>
      </w:pPr>
      <w:r w:rsidRPr="00A1191E">
        <w:rPr>
          <w:sz w:val="20"/>
          <w:szCs w:val="20"/>
        </w:rPr>
        <w:t>Dear Parents:</w:t>
      </w:r>
    </w:p>
    <w:p w14:paraId="1E91DB4C" w14:textId="77777777" w:rsidR="00CC5F22" w:rsidRPr="00A1191E" w:rsidRDefault="00CC5F22" w:rsidP="00CC5F22">
      <w:pPr>
        <w:rPr>
          <w:sz w:val="20"/>
          <w:szCs w:val="20"/>
        </w:rPr>
      </w:pPr>
    </w:p>
    <w:p w14:paraId="5C96A436" w14:textId="77777777" w:rsidR="00CC5F22" w:rsidRPr="002506AB" w:rsidRDefault="00CC5F22" w:rsidP="00CC5F22">
      <w:pPr>
        <w:ind w:firstLine="720"/>
        <w:rPr>
          <w:sz w:val="20"/>
          <w:szCs w:val="20"/>
        </w:rPr>
      </w:pPr>
      <w:r w:rsidRPr="002506AB">
        <w:rPr>
          <w:sz w:val="20"/>
          <w:szCs w:val="20"/>
        </w:rPr>
        <w:t xml:space="preserve">I have a jacket that I like very much—perhaps you have a similar one—a three-season jacket that keeps my core warm in the cool air and has a little hood stowed in the collar that I use sometimes to keep the rain from soaking my remaining hair, and keeping the droplets off my glasses. So when I zipped it up </w:t>
      </w:r>
      <w:r>
        <w:rPr>
          <w:sz w:val="20"/>
          <w:szCs w:val="20"/>
        </w:rPr>
        <w:t>one day and noticed the zipper’s</w:t>
      </w:r>
      <w:r w:rsidRPr="002506AB">
        <w:rPr>
          <w:sz w:val="20"/>
          <w:szCs w:val="20"/>
        </w:rPr>
        <w:t xml:space="preserve"> teeth didn’t bite, </w:t>
      </w:r>
      <w:r w:rsidRPr="002506AB">
        <w:rPr>
          <w:rFonts w:cs="Arial"/>
          <w:color w:val="222222"/>
          <w:sz w:val="20"/>
          <w:szCs w:val="20"/>
        </w:rPr>
        <w:t>leaving a gaping gap (is there any other kind?),</w:t>
      </w:r>
      <w:r w:rsidRPr="002506AB">
        <w:rPr>
          <w:sz w:val="20"/>
          <w:szCs w:val="20"/>
        </w:rPr>
        <w:t xml:space="preserve"> I was disappointed. </w:t>
      </w:r>
      <w:r w:rsidRPr="002506AB">
        <w:rPr>
          <w:rFonts w:cs="Arial"/>
          <w:color w:val="222222"/>
          <w:sz w:val="20"/>
          <w:szCs w:val="20"/>
        </w:rPr>
        <w:t>With some effort I extracted the zipper-pull from the teeth, but the next time I put on the jacket, having forgotten that the zipper was broken, zipped it again and created the same hole. After a few miscues, I put masking tape over the slide to remind me not to use it. Instead, I used the snaps and Velcro that were part of the design</w:t>
      </w:r>
      <w:r w:rsidRPr="002506AB">
        <w:rPr>
          <w:sz w:val="20"/>
          <w:szCs w:val="20"/>
        </w:rPr>
        <w:t>, and then I considered my options.</w:t>
      </w:r>
    </w:p>
    <w:p w14:paraId="1A268EE6" w14:textId="77777777" w:rsidR="00CC5F22" w:rsidRPr="002506AB" w:rsidRDefault="00CC5F22" w:rsidP="00CC5F22">
      <w:pPr>
        <w:ind w:firstLine="720"/>
        <w:rPr>
          <w:sz w:val="20"/>
          <w:szCs w:val="20"/>
        </w:rPr>
      </w:pPr>
      <w:r w:rsidRPr="002506AB">
        <w:rPr>
          <w:sz w:val="20"/>
          <w:szCs w:val="20"/>
        </w:rPr>
        <w:t>One option was just to ignore the zipper and simply use the snaps and Velcro to close the coat; however, they weren’t as secure</w:t>
      </w:r>
      <w:r>
        <w:rPr>
          <w:sz w:val="20"/>
          <w:szCs w:val="20"/>
        </w:rPr>
        <w:t xml:space="preserve"> as the zipper</w:t>
      </w:r>
      <w:r w:rsidRPr="002506AB">
        <w:rPr>
          <w:sz w:val="20"/>
          <w:szCs w:val="20"/>
        </w:rPr>
        <w:t>, and I’d be reminded daily that the zipper was broken.</w:t>
      </w:r>
      <w:r>
        <w:rPr>
          <w:sz w:val="20"/>
          <w:szCs w:val="20"/>
        </w:rPr>
        <w:t xml:space="preserve"> </w:t>
      </w:r>
      <w:r w:rsidRPr="002506AB">
        <w:rPr>
          <w:sz w:val="20"/>
          <w:szCs w:val="20"/>
        </w:rPr>
        <w:t xml:space="preserve">There’s a Will Rogers’ quote that I use as my motto—“Even if you’re on the right track, you’ll get run over if you just sit there”—and as handsome as the masking tape was, I knew that </w:t>
      </w:r>
      <w:r w:rsidRPr="002506AB">
        <w:rPr>
          <w:i/>
          <w:sz w:val="20"/>
          <w:szCs w:val="20"/>
        </w:rPr>
        <w:t>that</w:t>
      </w:r>
      <w:r w:rsidRPr="002506AB">
        <w:rPr>
          <w:sz w:val="20"/>
          <w:szCs w:val="20"/>
        </w:rPr>
        <w:t xml:space="preserve"> fix would be unsatisfying.</w:t>
      </w:r>
    </w:p>
    <w:p w14:paraId="5444DAE1" w14:textId="77777777" w:rsidR="00CC5F22" w:rsidRPr="002506AB" w:rsidRDefault="00CC5F22" w:rsidP="00CC5F22">
      <w:pPr>
        <w:ind w:firstLine="720"/>
        <w:rPr>
          <w:sz w:val="20"/>
          <w:szCs w:val="20"/>
        </w:rPr>
      </w:pPr>
      <w:r w:rsidRPr="002506AB">
        <w:rPr>
          <w:sz w:val="20"/>
          <w:szCs w:val="20"/>
        </w:rPr>
        <w:t>I considered just throwing the jacket away and getting another one, but I hadn’t worn the jacket very long. Though it was beyond its warranty, it was in great shape, and it seemed a huge waste to get rid of the whole jacket when only the zipper malfunctioned.</w:t>
      </w:r>
    </w:p>
    <w:p w14:paraId="708DD4F5" w14:textId="77777777" w:rsidR="00CC5F22" w:rsidRPr="002506AB" w:rsidRDefault="00CC5F22" w:rsidP="00CC5F22">
      <w:pPr>
        <w:ind w:firstLine="720"/>
        <w:rPr>
          <w:rFonts w:cs="Arial"/>
          <w:color w:val="222222"/>
          <w:sz w:val="20"/>
          <w:szCs w:val="20"/>
        </w:rPr>
      </w:pPr>
      <w:r w:rsidRPr="002506AB">
        <w:rPr>
          <w:rFonts w:cs="Arial"/>
          <w:color w:val="222222"/>
          <w:sz w:val="20"/>
          <w:szCs w:val="20"/>
        </w:rPr>
        <w:t>Replace the zipper? That might work, but the jacket was well made, and the zipper was imbedded in the seam. That appeared difficult. Add a couple snaps? That would keep my jacket from blowing open as I cruised in to school on my electric-green, electric moped. More Velcro?</w:t>
      </w:r>
    </w:p>
    <w:p w14:paraId="0C2FB870" w14:textId="77777777" w:rsidR="00CC5F22" w:rsidRPr="002506AB" w:rsidRDefault="00CC5F22" w:rsidP="00CC5F22">
      <w:pPr>
        <w:ind w:firstLine="720"/>
        <w:rPr>
          <w:rFonts w:cs="Arial"/>
          <w:color w:val="222222"/>
          <w:sz w:val="20"/>
          <w:szCs w:val="20"/>
        </w:rPr>
      </w:pPr>
      <w:r w:rsidRPr="002506AB">
        <w:rPr>
          <w:rFonts w:cs="Arial"/>
          <w:color w:val="222222"/>
          <w:sz w:val="20"/>
          <w:szCs w:val="20"/>
        </w:rPr>
        <w:t>I decided my best bet was to take it to June Wang, the seamstress on Mechanic Street, to get her perspective.</w:t>
      </w:r>
    </w:p>
    <w:p w14:paraId="1DC356DD" w14:textId="77777777" w:rsidR="00CC5F22" w:rsidRPr="002506AB" w:rsidRDefault="00CC5F22" w:rsidP="00CC5F22">
      <w:pPr>
        <w:ind w:firstLine="720"/>
        <w:rPr>
          <w:rFonts w:cs="Arial"/>
          <w:color w:val="222222"/>
          <w:sz w:val="20"/>
          <w:szCs w:val="20"/>
        </w:rPr>
      </w:pPr>
      <w:r w:rsidRPr="002506AB">
        <w:rPr>
          <w:rFonts w:cs="Arial"/>
          <w:color w:val="222222"/>
          <w:sz w:val="20"/>
          <w:szCs w:val="20"/>
        </w:rPr>
        <w:t>She took the jacket, inspected the zipper, and inspected the slide. Snip. She docked the top of each side of the zipper, and pulled off the slide from the right-hand teeth. She pulled out her container of slides, selected the right size, slid it on, crimped a stop to the top of each side of the zipper, and gave the jacket back to me. "The teeth are fine. The slide was bent," she told me. Four minutes. Four dollars.</w:t>
      </w:r>
    </w:p>
    <w:p w14:paraId="69E81C46" w14:textId="77777777" w:rsidR="00CC5F22" w:rsidRPr="002506AB" w:rsidRDefault="00CC5F22" w:rsidP="00CC5F22">
      <w:pPr>
        <w:ind w:firstLine="720"/>
        <w:rPr>
          <w:rFonts w:cs="Arial"/>
          <w:color w:val="222222"/>
          <w:sz w:val="20"/>
          <w:szCs w:val="20"/>
        </w:rPr>
      </w:pPr>
      <w:r w:rsidRPr="002506AB">
        <w:rPr>
          <w:rFonts w:cs="Arial"/>
          <w:color w:val="222222"/>
          <w:sz w:val="20"/>
          <w:szCs w:val="20"/>
        </w:rPr>
        <w:t>"That was magic," I laughed</w:t>
      </w:r>
      <w:r>
        <w:rPr>
          <w:rFonts w:cs="Arial"/>
          <w:color w:val="222222"/>
          <w:sz w:val="20"/>
          <w:szCs w:val="20"/>
        </w:rPr>
        <w:t>.</w:t>
      </w:r>
    </w:p>
    <w:p w14:paraId="089187EB" w14:textId="77777777" w:rsidR="00CC5F22" w:rsidRDefault="00CC5F22" w:rsidP="00CC5F22">
      <w:pPr>
        <w:ind w:firstLine="720"/>
        <w:rPr>
          <w:rFonts w:cs="Arial"/>
          <w:color w:val="222222"/>
          <w:sz w:val="20"/>
          <w:szCs w:val="20"/>
        </w:rPr>
      </w:pPr>
      <w:r w:rsidRPr="002506AB">
        <w:rPr>
          <w:rFonts w:cs="Arial"/>
          <w:color w:val="222222"/>
          <w:sz w:val="20"/>
          <w:szCs w:val="20"/>
        </w:rPr>
        <w:t>"This is my life</w:t>
      </w:r>
      <w:r>
        <w:rPr>
          <w:rFonts w:cs="Arial"/>
          <w:color w:val="222222"/>
          <w:sz w:val="20"/>
          <w:szCs w:val="20"/>
        </w:rPr>
        <w:t>’s work</w:t>
      </w:r>
      <w:r w:rsidRPr="002506AB">
        <w:rPr>
          <w:rFonts w:cs="Arial"/>
          <w:color w:val="222222"/>
          <w:sz w:val="20"/>
          <w:szCs w:val="20"/>
        </w:rPr>
        <w:t xml:space="preserve">," she replied. "At this point, it's easy to figure out what to do." And I guess </w:t>
      </w:r>
      <w:r w:rsidRPr="002506AB">
        <w:rPr>
          <w:rFonts w:cs="Arial"/>
          <w:i/>
          <w:color w:val="222222"/>
          <w:sz w:val="20"/>
          <w:szCs w:val="20"/>
        </w:rPr>
        <w:t>I</w:t>
      </w:r>
      <w:r w:rsidRPr="002506AB">
        <w:rPr>
          <w:rFonts w:cs="Arial"/>
          <w:color w:val="222222"/>
          <w:sz w:val="20"/>
          <w:szCs w:val="20"/>
        </w:rPr>
        <w:t xml:space="preserve"> figured out what to do</w:t>
      </w:r>
      <w:r>
        <w:rPr>
          <w:rFonts w:cs="Arial"/>
          <w:color w:val="222222"/>
          <w:sz w:val="20"/>
          <w:szCs w:val="20"/>
        </w:rPr>
        <w:t>, too</w:t>
      </w:r>
      <w:r w:rsidRPr="002506AB">
        <w:rPr>
          <w:rFonts w:cs="Arial"/>
          <w:color w:val="222222"/>
          <w:sz w:val="20"/>
          <w:szCs w:val="20"/>
        </w:rPr>
        <w:t xml:space="preserve">: when it comes to fixing a broken zipper on a well-loved jacket, find June. To make sure that the whole jacket is in good repair and useful and meaningful, </w:t>
      </w:r>
      <w:r>
        <w:rPr>
          <w:rFonts w:cs="Arial"/>
          <w:color w:val="222222"/>
          <w:sz w:val="20"/>
          <w:szCs w:val="20"/>
        </w:rPr>
        <w:t>recognize that we are all part of the same</w:t>
      </w:r>
      <w:r w:rsidRPr="002506AB">
        <w:rPr>
          <w:rFonts w:cs="Arial"/>
          <w:color w:val="222222"/>
          <w:sz w:val="20"/>
          <w:szCs w:val="20"/>
        </w:rPr>
        <w:t xml:space="preserve"> team, and work together. If </w:t>
      </w:r>
      <w:r>
        <w:rPr>
          <w:rFonts w:cs="Arial"/>
          <w:color w:val="222222"/>
          <w:sz w:val="20"/>
          <w:szCs w:val="20"/>
        </w:rPr>
        <w:t>we</w:t>
      </w:r>
      <w:r w:rsidRPr="002506AB">
        <w:rPr>
          <w:rFonts w:cs="Arial"/>
          <w:color w:val="222222"/>
          <w:sz w:val="20"/>
          <w:szCs w:val="20"/>
        </w:rPr>
        <w:t xml:space="preserve"> want</w:t>
      </w:r>
      <w:r>
        <w:rPr>
          <w:rFonts w:cs="Arial"/>
          <w:color w:val="222222"/>
          <w:sz w:val="20"/>
          <w:szCs w:val="20"/>
        </w:rPr>
        <w:t xml:space="preserve"> go fast, we can work alone;</w:t>
      </w:r>
      <w:r w:rsidRPr="002506AB">
        <w:rPr>
          <w:rFonts w:cs="Arial"/>
          <w:color w:val="222222"/>
          <w:sz w:val="20"/>
          <w:szCs w:val="20"/>
        </w:rPr>
        <w:t xml:space="preserve"> if </w:t>
      </w:r>
      <w:r>
        <w:rPr>
          <w:rFonts w:cs="Arial"/>
          <w:color w:val="222222"/>
          <w:sz w:val="20"/>
          <w:szCs w:val="20"/>
        </w:rPr>
        <w:t>we</w:t>
      </w:r>
      <w:r w:rsidRPr="002506AB">
        <w:rPr>
          <w:rFonts w:cs="Arial"/>
          <w:color w:val="222222"/>
          <w:sz w:val="20"/>
          <w:szCs w:val="20"/>
        </w:rPr>
        <w:t xml:space="preserve"> want to go far, </w:t>
      </w:r>
      <w:r>
        <w:rPr>
          <w:rFonts w:cs="Arial"/>
          <w:color w:val="222222"/>
          <w:sz w:val="20"/>
          <w:szCs w:val="20"/>
        </w:rPr>
        <w:t xml:space="preserve">we need to </w:t>
      </w:r>
      <w:r w:rsidRPr="002506AB">
        <w:rPr>
          <w:rFonts w:cs="Arial"/>
          <w:color w:val="222222"/>
          <w:sz w:val="20"/>
          <w:szCs w:val="20"/>
        </w:rPr>
        <w:t>work together.</w:t>
      </w:r>
    </w:p>
    <w:p w14:paraId="5217F7B8" w14:textId="77777777" w:rsidR="00CC5F22" w:rsidRDefault="00CC5F22" w:rsidP="00CC5F22">
      <w:pPr>
        <w:ind w:firstLine="720"/>
        <w:rPr>
          <w:rFonts w:cs="Arial"/>
          <w:color w:val="222222"/>
          <w:sz w:val="20"/>
          <w:szCs w:val="20"/>
        </w:rPr>
      </w:pPr>
      <w:r>
        <w:rPr>
          <w:rFonts w:cs="Arial"/>
          <w:color w:val="222222"/>
          <w:sz w:val="20"/>
          <w:szCs w:val="20"/>
        </w:rPr>
        <w:t>Welcome back, and welcome to Marion Cross School.</w:t>
      </w:r>
    </w:p>
    <w:p w14:paraId="7C873444" w14:textId="77777777" w:rsidR="00CC5F22" w:rsidRDefault="00CC5F22" w:rsidP="00CC5F22">
      <w:pPr>
        <w:ind w:firstLine="720"/>
      </w:pPr>
    </w:p>
    <w:p w14:paraId="69ED2084" w14:textId="77777777" w:rsidR="00CC5F22" w:rsidRDefault="00CC5F22" w:rsidP="00CC5F22">
      <w:pPr>
        <w:ind w:left="5040" w:firstLine="720"/>
        <w:rPr>
          <w:sz w:val="20"/>
          <w:szCs w:val="20"/>
        </w:rPr>
      </w:pPr>
      <w:r w:rsidRPr="00A1191E">
        <w:rPr>
          <w:sz w:val="20"/>
          <w:szCs w:val="20"/>
        </w:rPr>
        <w:t>Sincerely,</w:t>
      </w:r>
    </w:p>
    <w:p w14:paraId="4905660F" w14:textId="77777777" w:rsidR="00CC5F22" w:rsidRPr="00A1191E" w:rsidRDefault="00CC5F22" w:rsidP="00CC5F22">
      <w:pPr>
        <w:ind w:left="5040" w:firstLine="720"/>
        <w:rPr>
          <w:sz w:val="20"/>
          <w:szCs w:val="20"/>
        </w:rPr>
      </w:pPr>
    </w:p>
    <w:p w14:paraId="6F291BD2" w14:textId="77777777" w:rsidR="00CC5F22" w:rsidRPr="00A1191E" w:rsidRDefault="00CC5F22" w:rsidP="00CC5F22">
      <w:pPr>
        <w:ind w:left="5040" w:firstLine="720"/>
        <w:rPr>
          <w:sz w:val="20"/>
          <w:szCs w:val="20"/>
        </w:rPr>
      </w:pPr>
      <w:r w:rsidRPr="00A1191E">
        <w:rPr>
          <w:sz w:val="20"/>
          <w:szCs w:val="20"/>
        </w:rPr>
        <w:t>Mr. Bill</w:t>
      </w:r>
    </w:p>
    <w:p w14:paraId="4D900E2F" w14:textId="59BC6583" w:rsidR="00CA3195" w:rsidRPr="00B669A1" w:rsidRDefault="00CA3195" w:rsidP="00705586">
      <w:pPr>
        <w:ind w:left="5040" w:firstLine="720"/>
        <w:rPr>
          <w:rFonts w:ascii="georgia" w:hAnsi="georgia"/>
          <w:sz w:val="22"/>
          <w:szCs w:val="22"/>
        </w:rPr>
      </w:pPr>
    </w:p>
    <w:p w14:paraId="2A7CF54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6DB1E6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F294AC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E2772F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F1D862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sz w:val="22"/>
          <w:szCs w:val="22"/>
        </w:rPr>
        <w:t>The drawings in this handbook were done by Mrs. Holley’s and Mrs. Thompson’s third grade classes.  Many thanks to them for their great representations of buildings in the Norwich Community.</w:t>
      </w:r>
    </w:p>
    <w:p w14:paraId="3D581811" w14:textId="77777777" w:rsidR="00BE4BE9" w:rsidRPr="00B669A1" w:rsidRDefault="00BE4BE9">
      <w:pPr>
        <w:rPr>
          <w:rFonts w:ascii="georgia" w:hAnsi="georgia" w:cs="Bookman Old Style"/>
          <w:b/>
          <w:bCs/>
          <w:sz w:val="22"/>
          <w:szCs w:val="22"/>
        </w:rPr>
      </w:pPr>
      <w:r w:rsidRPr="00B669A1">
        <w:rPr>
          <w:rFonts w:ascii="georgia" w:hAnsi="georgia" w:cs="Bookman Old Style"/>
          <w:b/>
          <w:bCs/>
          <w:sz w:val="22"/>
          <w:szCs w:val="22"/>
        </w:rPr>
        <w:br w:type="page"/>
      </w:r>
    </w:p>
    <w:p w14:paraId="7C3BD6D7" w14:textId="3A69CA72" w:rsidR="006A5674"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u w:val="single"/>
        </w:rPr>
      </w:pPr>
      <w:r w:rsidRPr="00B669A1">
        <w:rPr>
          <w:rFonts w:ascii="georgia" w:hAnsi="georgia" w:cs="Bookman Old Style"/>
          <w:b/>
          <w:bCs/>
          <w:sz w:val="22"/>
          <w:szCs w:val="22"/>
          <w:u w:val="single"/>
        </w:rPr>
        <w:t>M</w:t>
      </w:r>
      <w:r w:rsidR="006A5674" w:rsidRPr="00B669A1">
        <w:rPr>
          <w:rFonts w:ascii="georgia" w:hAnsi="georgia" w:cs="Bookman Old Style"/>
          <w:b/>
          <w:bCs/>
          <w:sz w:val="22"/>
          <w:szCs w:val="22"/>
          <w:u w:val="single"/>
        </w:rPr>
        <w:t>arion</w:t>
      </w:r>
      <w:r w:rsidRPr="00B669A1">
        <w:rPr>
          <w:rFonts w:ascii="georgia" w:hAnsi="georgia" w:cs="Bookman Old Style"/>
          <w:b/>
          <w:bCs/>
          <w:sz w:val="22"/>
          <w:szCs w:val="22"/>
          <w:u w:val="single"/>
        </w:rPr>
        <w:t xml:space="preserve"> </w:t>
      </w:r>
      <w:r w:rsidR="006A5674" w:rsidRPr="00B669A1">
        <w:rPr>
          <w:rFonts w:ascii="georgia" w:hAnsi="georgia" w:cs="Bookman Old Style"/>
          <w:b/>
          <w:bCs/>
          <w:sz w:val="22"/>
          <w:szCs w:val="22"/>
          <w:u w:val="single"/>
        </w:rPr>
        <w:t>Cross School Administration</w:t>
      </w:r>
    </w:p>
    <w:p w14:paraId="7AAF242E" w14:textId="696C5A0B" w:rsidR="00CA3195" w:rsidRPr="00B669A1" w:rsidRDefault="00C94F6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Pr>
          <w:rFonts w:ascii="georgia" w:hAnsi="georgia" w:cs="Bookman Old Style"/>
          <w:b/>
          <w:bCs/>
          <w:sz w:val="22"/>
          <w:szCs w:val="22"/>
        </w:rPr>
        <w:t>2017– 2018</w:t>
      </w:r>
    </w:p>
    <w:p w14:paraId="2C0BFF8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6355EF5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School Phone:  (802) 649-1703</w:t>
      </w:r>
    </w:p>
    <w:p w14:paraId="72CD04D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3E3FE3E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u w:val="single"/>
        </w:rPr>
      </w:pPr>
      <w:r w:rsidRPr="00B669A1">
        <w:rPr>
          <w:rFonts w:ascii="georgia" w:hAnsi="georgia" w:cs="Bookman Old Style"/>
          <w:b/>
          <w:bCs/>
          <w:sz w:val="22"/>
          <w:szCs w:val="22"/>
          <w:u w:val="single"/>
        </w:rPr>
        <w:t>Marion Cross School Administration</w:t>
      </w:r>
    </w:p>
    <w:p w14:paraId="3417047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u w:val="single"/>
        </w:rPr>
      </w:pPr>
    </w:p>
    <w:p w14:paraId="7213F4A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Bill Hammond </w:t>
      </w:r>
      <w:r w:rsidRPr="00B669A1">
        <w:rPr>
          <w:rFonts w:ascii="georgia" w:hAnsi="georgia" w:cs="Bookman Old Style"/>
          <w:sz w:val="22"/>
          <w:szCs w:val="22"/>
        </w:rPr>
        <w:tab/>
        <w:t>Principal</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billhammond@marioncross.org</w:t>
      </w:r>
    </w:p>
    <w:p w14:paraId="029D317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Dora Spaulding</w:t>
      </w:r>
      <w:r w:rsidRPr="00B669A1">
        <w:rPr>
          <w:rFonts w:ascii="georgia" w:hAnsi="georgia" w:cs="Bookman Old Style"/>
          <w:sz w:val="22"/>
          <w:szCs w:val="22"/>
        </w:rPr>
        <w:tab/>
        <w:t>Administrative Assistant</w:t>
      </w:r>
      <w:r w:rsidRPr="00B669A1">
        <w:rPr>
          <w:rFonts w:ascii="georgia" w:hAnsi="georgia" w:cs="Bookman Old Style"/>
          <w:sz w:val="22"/>
          <w:szCs w:val="22"/>
        </w:rPr>
        <w:tab/>
        <w:t>doraspaulding@marioncross.org</w:t>
      </w:r>
    </w:p>
    <w:p w14:paraId="63805044" w14:textId="550279C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Joy Smollin </w:t>
      </w:r>
      <w:r w:rsidRPr="00B669A1">
        <w:rPr>
          <w:rFonts w:ascii="georgia" w:hAnsi="georgia" w:cs="Bookman Old Style"/>
          <w:sz w:val="22"/>
          <w:szCs w:val="22"/>
        </w:rPr>
        <w:tab/>
      </w:r>
      <w:r w:rsidRPr="00B669A1">
        <w:rPr>
          <w:rFonts w:ascii="georgia" w:hAnsi="georgia" w:cs="Bookman Old Style"/>
          <w:sz w:val="22"/>
          <w:szCs w:val="22"/>
        </w:rPr>
        <w:tab/>
        <w:t>Front Office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841844" w:rsidRPr="00B669A1">
        <w:rPr>
          <w:rFonts w:ascii="georgia" w:hAnsi="georgia" w:cs="Bookman Old Style"/>
          <w:sz w:val="22"/>
          <w:szCs w:val="22"/>
        </w:rPr>
        <w:t>joysmollin@marioncross.org</w:t>
      </w:r>
    </w:p>
    <w:p w14:paraId="4C9421F6" w14:textId="06AF1F12" w:rsidR="00CA3195" w:rsidRPr="00B669A1" w:rsidRDefault="0092661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Katie Cormier</w:t>
      </w:r>
      <w:r w:rsidRPr="00B669A1">
        <w:rPr>
          <w:rFonts w:ascii="georgia" w:hAnsi="georgia" w:cs="Bookman Old Style"/>
          <w:sz w:val="22"/>
          <w:szCs w:val="22"/>
        </w:rPr>
        <w:tab/>
      </w:r>
      <w:r w:rsidR="00C94F6F">
        <w:rPr>
          <w:rFonts w:ascii="georgia" w:hAnsi="georgia" w:cs="Bookman Old Style"/>
          <w:sz w:val="22"/>
          <w:szCs w:val="22"/>
        </w:rPr>
        <w:tab/>
      </w:r>
      <w:r w:rsidRPr="00B669A1">
        <w:rPr>
          <w:rFonts w:ascii="georgia" w:hAnsi="georgia" w:cs="Bookman Old Style"/>
          <w:sz w:val="22"/>
          <w:szCs w:val="22"/>
        </w:rPr>
        <w:t xml:space="preserve">School </w:t>
      </w:r>
      <w:r w:rsidR="00CA3195" w:rsidRPr="00B669A1">
        <w:rPr>
          <w:rFonts w:ascii="georgia" w:hAnsi="georgia" w:cs="Bookman Old Style"/>
          <w:sz w:val="22"/>
          <w:szCs w:val="22"/>
        </w:rPr>
        <w:t>Counselor</w:t>
      </w:r>
      <w:r w:rsidR="00CA3195" w:rsidRPr="00B669A1">
        <w:rPr>
          <w:rFonts w:ascii="georgia" w:hAnsi="georgia" w:cs="Bookman Old Style"/>
          <w:sz w:val="22"/>
          <w:szCs w:val="22"/>
        </w:rPr>
        <w:tab/>
      </w:r>
      <w:r w:rsidRPr="00B669A1">
        <w:rPr>
          <w:rFonts w:ascii="georgia" w:hAnsi="georgia" w:cs="Bookman Old Style"/>
          <w:sz w:val="22"/>
          <w:szCs w:val="22"/>
        </w:rPr>
        <w:tab/>
        <w:t>katiecormier</w:t>
      </w:r>
      <w:r w:rsidR="00CA3195" w:rsidRPr="00B669A1">
        <w:rPr>
          <w:rFonts w:ascii="georgia" w:hAnsi="georgia" w:cs="Bookman Old Style"/>
          <w:sz w:val="22"/>
          <w:szCs w:val="22"/>
        </w:rPr>
        <w:t>@marioncross.org</w:t>
      </w:r>
    </w:p>
    <w:p w14:paraId="69E7C25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Pamela Hausler</w:t>
      </w:r>
      <w:r w:rsidRPr="00B669A1">
        <w:rPr>
          <w:rFonts w:ascii="georgia" w:hAnsi="georgia" w:cs="Bookman Old Style"/>
          <w:sz w:val="22"/>
          <w:szCs w:val="22"/>
        </w:rPr>
        <w:tab/>
        <w:t>School Nurse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pamelahausler@marioncross.org</w:t>
      </w:r>
    </w:p>
    <w:p w14:paraId="7B186E7B" w14:textId="3E253BFE" w:rsidR="00CA3195" w:rsidRPr="00B669A1" w:rsidRDefault="0092661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Tammy Severance</w:t>
      </w:r>
      <w:r w:rsidRPr="00B669A1">
        <w:rPr>
          <w:rFonts w:ascii="georgia" w:hAnsi="georgia" w:cs="Bookman Old Style"/>
          <w:sz w:val="22"/>
          <w:szCs w:val="22"/>
        </w:rPr>
        <w:tab/>
        <w:t>Day</w:t>
      </w:r>
      <w:r w:rsidR="00CA3195" w:rsidRPr="00B669A1">
        <w:rPr>
          <w:rFonts w:ascii="georgia" w:hAnsi="georgia" w:cs="Bookman Old Style"/>
          <w:sz w:val="22"/>
          <w:szCs w:val="22"/>
        </w:rPr>
        <w:t xml:space="preserve"> Custodian</w:t>
      </w:r>
      <w:r w:rsidR="00CA3195" w:rsidRPr="00B669A1">
        <w:rPr>
          <w:rFonts w:ascii="georgia" w:hAnsi="georgia" w:cs="Bookman Old Style"/>
          <w:sz w:val="22"/>
          <w:szCs w:val="22"/>
        </w:rPr>
        <w:tab/>
      </w:r>
      <w:r w:rsidR="00CA3195" w:rsidRPr="00B669A1">
        <w:rPr>
          <w:rFonts w:ascii="georgia" w:hAnsi="georgia" w:cs="Bookman Old Style"/>
          <w:sz w:val="22"/>
          <w:szCs w:val="22"/>
        </w:rPr>
        <w:tab/>
      </w:r>
    </w:p>
    <w:p w14:paraId="735358D2" w14:textId="367CAF30" w:rsidR="00CA3195" w:rsidRPr="00B669A1" w:rsidRDefault="00C94F6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Maria Spaneas</w:t>
      </w:r>
      <w:r w:rsidR="00BE4BE9" w:rsidRPr="00B669A1">
        <w:rPr>
          <w:rFonts w:ascii="georgia" w:hAnsi="georgia" w:cs="Bookman Old Style"/>
          <w:sz w:val="22"/>
          <w:szCs w:val="22"/>
        </w:rPr>
        <w:tab/>
      </w:r>
      <w:r>
        <w:rPr>
          <w:rFonts w:ascii="georgia" w:hAnsi="georgia" w:cs="Bookman Old Style"/>
          <w:sz w:val="22"/>
          <w:szCs w:val="22"/>
        </w:rPr>
        <w:tab/>
      </w:r>
      <w:r w:rsidR="00CA3195" w:rsidRPr="00B669A1">
        <w:rPr>
          <w:rFonts w:ascii="georgia" w:hAnsi="georgia" w:cs="Bookman Old Style"/>
          <w:sz w:val="22"/>
          <w:szCs w:val="22"/>
        </w:rPr>
        <w:t>Evening Custodian</w:t>
      </w:r>
      <w:r w:rsidR="00CA3195" w:rsidRPr="00B669A1">
        <w:rPr>
          <w:rFonts w:ascii="georgia" w:hAnsi="georgia" w:cs="Bookman Old Style"/>
          <w:sz w:val="22"/>
          <w:szCs w:val="22"/>
        </w:rPr>
        <w:tab/>
      </w:r>
      <w:r w:rsidR="00CA3195" w:rsidRPr="00B669A1">
        <w:rPr>
          <w:rFonts w:ascii="georgia" w:hAnsi="georgia" w:cs="Bookman Old Style"/>
          <w:sz w:val="22"/>
          <w:szCs w:val="22"/>
        </w:rPr>
        <w:tab/>
      </w:r>
    </w:p>
    <w:p w14:paraId="5F835F1B" w14:textId="515358E1" w:rsidR="00CA3195" w:rsidRPr="00B669A1" w:rsidRDefault="00C94F6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Donna Stearns</w:t>
      </w:r>
      <w:r w:rsidR="00CA3195" w:rsidRPr="00B669A1">
        <w:rPr>
          <w:rFonts w:ascii="georgia" w:hAnsi="georgia" w:cs="Bookman Old Style"/>
          <w:sz w:val="22"/>
          <w:szCs w:val="22"/>
        </w:rPr>
        <w:tab/>
      </w:r>
      <w:r w:rsidR="00CA3195" w:rsidRPr="00B669A1">
        <w:rPr>
          <w:rFonts w:ascii="georgia" w:hAnsi="georgia" w:cs="Bookman Old Style"/>
          <w:sz w:val="22"/>
          <w:szCs w:val="22"/>
        </w:rPr>
        <w:tab/>
        <w:t>Evening Custodian</w:t>
      </w:r>
      <w:r w:rsidR="00E9646B" w:rsidRPr="00B669A1">
        <w:rPr>
          <w:rFonts w:ascii="georgia" w:hAnsi="georgia" w:cs="Bookman Old Style"/>
          <w:sz w:val="22"/>
          <w:szCs w:val="22"/>
        </w:rPr>
        <w:t>, Foreman</w:t>
      </w:r>
      <w:r w:rsidR="00CA3195" w:rsidRPr="00B669A1">
        <w:rPr>
          <w:rFonts w:ascii="georgia" w:hAnsi="georgia" w:cs="Bookman Old Style"/>
          <w:sz w:val="22"/>
          <w:szCs w:val="22"/>
        </w:rPr>
        <w:tab/>
      </w:r>
      <w:r w:rsidR="00CA3195" w:rsidRPr="00B669A1">
        <w:rPr>
          <w:rFonts w:ascii="georgia" w:hAnsi="georgia" w:cs="Bookman Old Style"/>
          <w:sz w:val="22"/>
          <w:szCs w:val="22"/>
        </w:rPr>
        <w:tab/>
      </w:r>
    </w:p>
    <w:p w14:paraId="4DE4818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249CF0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u w:val="single"/>
        </w:rPr>
      </w:pPr>
      <w:r w:rsidRPr="00B669A1">
        <w:rPr>
          <w:rFonts w:ascii="georgia" w:hAnsi="georgia" w:cs="Bookman Old Style"/>
          <w:b/>
          <w:bCs/>
          <w:sz w:val="22"/>
          <w:szCs w:val="22"/>
          <w:u w:val="single"/>
        </w:rPr>
        <w:t>SAU 70 Administration  (603) 643-6050</w:t>
      </w:r>
    </w:p>
    <w:p w14:paraId="749898E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D2EFA2A" w14:textId="15922D81" w:rsidR="00CA3195" w:rsidRPr="00B669A1" w:rsidRDefault="00C94F6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Jay B</w:t>
      </w:r>
      <w:r w:rsidR="00B15F24">
        <w:rPr>
          <w:rFonts w:ascii="georgia" w:hAnsi="georgia" w:cs="Bookman Old Style"/>
          <w:sz w:val="22"/>
          <w:szCs w:val="22"/>
        </w:rPr>
        <w:t>adams</w:t>
      </w:r>
      <w:r w:rsidR="00CA3195" w:rsidRPr="00B669A1">
        <w:rPr>
          <w:rFonts w:ascii="georgia" w:hAnsi="georgia" w:cs="Bookman Old Style"/>
          <w:sz w:val="22"/>
          <w:szCs w:val="22"/>
        </w:rPr>
        <w:tab/>
      </w:r>
      <w:r w:rsidR="00CA3195" w:rsidRPr="00B669A1">
        <w:rPr>
          <w:rFonts w:ascii="georgia" w:hAnsi="georgia" w:cs="Bookman Old Style"/>
          <w:sz w:val="22"/>
          <w:szCs w:val="22"/>
        </w:rPr>
        <w:tab/>
        <w:t>Superintendent</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B15F24">
        <w:rPr>
          <w:rFonts w:ascii="georgia" w:hAnsi="georgia" w:cs="Bookman Old Style"/>
          <w:sz w:val="22"/>
          <w:szCs w:val="22"/>
        </w:rPr>
        <w:t>jaybadams</w:t>
      </w:r>
      <w:r w:rsidR="00CA3195" w:rsidRPr="00B669A1">
        <w:rPr>
          <w:rFonts w:ascii="georgia" w:hAnsi="georgia" w:cs="Bookman Old Style"/>
          <w:sz w:val="22"/>
          <w:szCs w:val="22"/>
        </w:rPr>
        <w:t>@sau70.org</w:t>
      </w:r>
    </w:p>
    <w:p w14:paraId="2E3FD6BB" w14:textId="05858370" w:rsidR="00CA3195" w:rsidRPr="00B669A1" w:rsidRDefault="0092661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Jamie Teague</w:t>
      </w:r>
      <w:r w:rsidRPr="00B669A1">
        <w:rPr>
          <w:rFonts w:ascii="georgia" w:hAnsi="georgia" w:cs="Bookman Old Style"/>
          <w:sz w:val="22"/>
          <w:szCs w:val="22"/>
        </w:rPr>
        <w:tab/>
      </w:r>
      <w:r w:rsidR="00C94F6F">
        <w:rPr>
          <w:rFonts w:ascii="georgia" w:hAnsi="georgia" w:cs="Bookman Old Style"/>
          <w:sz w:val="22"/>
          <w:szCs w:val="22"/>
        </w:rPr>
        <w:tab/>
      </w:r>
      <w:r w:rsidRPr="00B669A1">
        <w:rPr>
          <w:rFonts w:ascii="georgia" w:hAnsi="georgia" w:cs="Bookman Old Style"/>
          <w:sz w:val="22"/>
          <w:szCs w:val="22"/>
        </w:rPr>
        <w:t>Business Administrator</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Pr="00B669A1">
        <w:rPr>
          <w:rFonts w:ascii="georgia" w:hAnsi="georgia" w:cs="Bookman Old Style"/>
          <w:sz w:val="22"/>
          <w:szCs w:val="22"/>
        </w:rPr>
        <w:t>jamieteague</w:t>
      </w:r>
      <w:r w:rsidR="00CA3195" w:rsidRPr="00B669A1">
        <w:rPr>
          <w:rFonts w:ascii="georgia" w:hAnsi="georgia" w:cs="Bookman Old Style"/>
          <w:sz w:val="22"/>
          <w:szCs w:val="22"/>
        </w:rPr>
        <w:t>@sau70.org</w:t>
      </w:r>
    </w:p>
    <w:p w14:paraId="621D839F" w14:textId="5FB6A1B7" w:rsidR="00CA3195" w:rsidRPr="00B669A1" w:rsidRDefault="0092661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Tony Daigle</w:t>
      </w:r>
      <w:r w:rsidRPr="00B669A1">
        <w:rPr>
          <w:rFonts w:ascii="georgia" w:hAnsi="georgia" w:cs="Bookman Old Style"/>
          <w:sz w:val="22"/>
          <w:szCs w:val="22"/>
        </w:rPr>
        <w:tab/>
      </w:r>
      <w:r w:rsidR="00CA3195" w:rsidRPr="00B669A1">
        <w:rPr>
          <w:rFonts w:ascii="georgia" w:hAnsi="georgia" w:cs="Bookman Old Style"/>
          <w:sz w:val="22"/>
          <w:szCs w:val="22"/>
        </w:rPr>
        <w:tab/>
        <w:t>Director of B</w:t>
      </w:r>
      <w:r w:rsidRPr="00B669A1">
        <w:rPr>
          <w:rFonts w:ascii="georgia" w:hAnsi="georgia" w:cs="Bookman Old Style"/>
          <w:sz w:val="22"/>
          <w:szCs w:val="22"/>
        </w:rPr>
        <w:t>uildings &amp; Ground</w:t>
      </w:r>
      <w:r w:rsidRPr="00B669A1">
        <w:rPr>
          <w:rFonts w:ascii="georgia" w:hAnsi="georgia" w:cs="Bookman Old Style"/>
          <w:sz w:val="22"/>
          <w:szCs w:val="22"/>
        </w:rPr>
        <w:tab/>
        <w:t>tonydaigle</w:t>
      </w:r>
      <w:r w:rsidR="00CA3195" w:rsidRPr="00B669A1">
        <w:rPr>
          <w:rFonts w:ascii="georgia" w:hAnsi="georgia" w:cs="Bookman Old Style"/>
          <w:sz w:val="22"/>
          <w:szCs w:val="22"/>
        </w:rPr>
        <w:t>@</w:t>
      </w:r>
      <w:r w:rsidRPr="00B669A1">
        <w:rPr>
          <w:rFonts w:ascii="georgia" w:hAnsi="georgia" w:cs="Bookman Old Style"/>
          <w:sz w:val="22"/>
          <w:szCs w:val="22"/>
        </w:rPr>
        <w:t>sau70.org</w:t>
      </w:r>
    </w:p>
    <w:p w14:paraId="214F53BD" w14:textId="6E100F0A" w:rsidR="00CA3195" w:rsidRPr="00B669A1" w:rsidRDefault="0092661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Adam Reitsma</w:t>
      </w:r>
      <w:r w:rsidRPr="00B669A1">
        <w:rPr>
          <w:rFonts w:ascii="georgia" w:hAnsi="georgia" w:cs="Bookman Old Style"/>
          <w:sz w:val="22"/>
          <w:szCs w:val="22"/>
        </w:rPr>
        <w:tab/>
      </w:r>
      <w:r w:rsidR="00C94F6F">
        <w:rPr>
          <w:rFonts w:ascii="georgia" w:hAnsi="georgia" w:cs="Bookman Old Style"/>
          <w:sz w:val="22"/>
          <w:szCs w:val="22"/>
        </w:rPr>
        <w:tab/>
      </w:r>
      <w:r w:rsidR="00CA3195" w:rsidRPr="00B669A1">
        <w:rPr>
          <w:rFonts w:ascii="georgia" w:hAnsi="georgia" w:cs="Bookman Old Style"/>
          <w:sz w:val="22"/>
          <w:szCs w:val="22"/>
        </w:rPr>
        <w:t>Director of Technology</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Pr="00B669A1">
        <w:rPr>
          <w:rFonts w:ascii="georgia" w:hAnsi="georgia" w:cs="Bookman Old Style"/>
          <w:sz w:val="22"/>
          <w:szCs w:val="22"/>
        </w:rPr>
        <w:t>adamreitsma</w:t>
      </w:r>
      <w:r w:rsidR="00CA3195" w:rsidRPr="00B669A1">
        <w:rPr>
          <w:rFonts w:ascii="georgia" w:hAnsi="georgia" w:cs="Bookman Old Style"/>
          <w:sz w:val="22"/>
          <w:szCs w:val="22"/>
        </w:rPr>
        <w:t>@sau70.org</w:t>
      </w:r>
    </w:p>
    <w:p w14:paraId="7B4C3F7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72CA9B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u w:val="single"/>
        </w:rPr>
      </w:pPr>
      <w:r w:rsidRPr="00B669A1">
        <w:rPr>
          <w:rFonts w:ascii="georgia" w:hAnsi="georgia" w:cs="Bookman Old Style"/>
          <w:b/>
          <w:bCs/>
          <w:sz w:val="22"/>
          <w:szCs w:val="22"/>
          <w:u w:val="single"/>
        </w:rPr>
        <w:t>Norwich School Board</w:t>
      </w:r>
    </w:p>
    <w:p w14:paraId="47772BA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1D216D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School Board meets the first Wednesday of each month at the Marion Cross library.</w:t>
      </w:r>
    </w:p>
    <w:p w14:paraId="110D2A80" w14:textId="77777777"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39B9DE0" w14:textId="598F677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Tom Candon</w:t>
      </w:r>
      <w:r w:rsidR="00E9646B" w:rsidRPr="00B669A1">
        <w:rPr>
          <w:rFonts w:ascii="georgia" w:hAnsi="georgia" w:cs="Bookman Old Style"/>
          <w:sz w:val="22"/>
          <w:szCs w:val="22"/>
        </w:rPr>
        <w:t>, Chair</w:t>
      </w:r>
      <w:r w:rsidR="00E9646B" w:rsidRPr="00B669A1">
        <w:rPr>
          <w:rFonts w:ascii="georgia" w:hAnsi="georgia" w:cs="Bookman Old Style"/>
          <w:sz w:val="22"/>
          <w:szCs w:val="22"/>
        </w:rPr>
        <w:tab/>
      </w:r>
      <w:r w:rsidR="00E9646B" w:rsidRPr="00B669A1">
        <w:rPr>
          <w:rFonts w:ascii="georgia" w:hAnsi="georgia" w:cs="Bookman Old Style"/>
          <w:sz w:val="22"/>
          <w:szCs w:val="22"/>
        </w:rPr>
        <w:tab/>
      </w:r>
      <w:r w:rsidR="00E9646B" w:rsidRPr="00B669A1">
        <w:rPr>
          <w:rFonts w:ascii="georgia" w:hAnsi="georgia" w:cs="Bookman Old Style"/>
          <w:sz w:val="22"/>
          <w:szCs w:val="22"/>
        </w:rPr>
        <w:tab/>
      </w:r>
      <w:r w:rsidRPr="00B669A1">
        <w:rPr>
          <w:rFonts w:ascii="georgia" w:hAnsi="georgia" w:cs="Bookman Old Style"/>
          <w:sz w:val="22"/>
          <w:szCs w:val="22"/>
        </w:rPr>
        <w:t>649-5292</w:t>
      </w:r>
      <w:r w:rsidRPr="00B669A1">
        <w:rPr>
          <w:rFonts w:ascii="georgia" w:hAnsi="georgia" w:cs="Bookman Old Style"/>
          <w:sz w:val="22"/>
          <w:szCs w:val="22"/>
        </w:rPr>
        <w:tab/>
      </w:r>
      <w:r w:rsidRPr="00B669A1">
        <w:rPr>
          <w:rFonts w:ascii="georgia" w:hAnsi="georgia" w:cs="Bookman Old Style"/>
          <w:sz w:val="22"/>
          <w:szCs w:val="22"/>
        </w:rPr>
        <w:tab/>
      </w:r>
      <w:r w:rsidR="006A5674" w:rsidRPr="00B669A1">
        <w:rPr>
          <w:rFonts w:ascii="georgia" w:hAnsi="georgia" w:cs="Bookman Old Style"/>
          <w:sz w:val="22"/>
          <w:szCs w:val="22"/>
        </w:rPr>
        <w:t>tom.candon@hnsb.org</w:t>
      </w:r>
    </w:p>
    <w:p w14:paraId="264AAD30" w14:textId="53950051" w:rsidR="00BE4BE9" w:rsidRPr="00B669A1" w:rsidRDefault="00BE4BE9"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Kell</w:t>
      </w:r>
      <w:r w:rsidR="006975BD" w:rsidRPr="00B669A1">
        <w:rPr>
          <w:rFonts w:ascii="georgia" w:hAnsi="georgia" w:cs="Bookman Old Style"/>
          <w:sz w:val="22"/>
          <w:szCs w:val="22"/>
        </w:rPr>
        <w:t>ey Hersey</w:t>
      </w:r>
      <w:r w:rsidR="006975BD" w:rsidRPr="00B669A1">
        <w:rPr>
          <w:rFonts w:ascii="georgia" w:hAnsi="georgia" w:cs="Bookman Old Style"/>
          <w:sz w:val="22"/>
          <w:szCs w:val="22"/>
        </w:rPr>
        <w:tab/>
      </w:r>
      <w:r w:rsidR="006975BD" w:rsidRPr="00B669A1">
        <w:rPr>
          <w:rFonts w:ascii="georgia" w:hAnsi="georgia" w:cs="Bookman Old Style"/>
          <w:sz w:val="22"/>
          <w:szCs w:val="22"/>
        </w:rPr>
        <w:tab/>
      </w:r>
      <w:r w:rsidR="006975BD" w:rsidRPr="00B669A1">
        <w:rPr>
          <w:rFonts w:ascii="georgia" w:hAnsi="georgia" w:cs="Bookman Old Style"/>
          <w:sz w:val="22"/>
          <w:szCs w:val="22"/>
        </w:rPr>
        <w:tab/>
      </w:r>
      <w:r w:rsidR="00B15F24">
        <w:rPr>
          <w:rFonts w:ascii="georgia" w:hAnsi="georgia" w:cs="Bookman Old Style"/>
          <w:sz w:val="22"/>
          <w:szCs w:val="22"/>
        </w:rPr>
        <w:tab/>
      </w:r>
      <w:r w:rsidRPr="00B669A1">
        <w:rPr>
          <w:rFonts w:ascii="georgia" w:hAnsi="georgia" w:cs="Bookman Old Style"/>
          <w:sz w:val="22"/>
          <w:szCs w:val="22"/>
        </w:rPr>
        <w:t>649-2489</w:t>
      </w:r>
      <w:r w:rsidRPr="00B669A1">
        <w:rPr>
          <w:rFonts w:ascii="georgia" w:hAnsi="georgia" w:cs="Bookman Old Style"/>
          <w:sz w:val="22"/>
          <w:szCs w:val="22"/>
        </w:rPr>
        <w:tab/>
      </w:r>
      <w:r w:rsidRPr="00B669A1">
        <w:rPr>
          <w:rFonts w:ascii="georgia" w:hAnsi="georgia" w:cs="Bookman Old Style"/>
          <w:sz w:val="22"/>
          <w:szCs w:val="22"/>
        </w:rPr>
        <w:tab/>
        <w:t>kelley.hersey@hnsb.org</w:t>
      </w:r>
    </w:p>
    <w:p w14:paraId="44046F5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James Mackall</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457-4848</w:t>
      </w:r>
      <w:r w:rsidRPr="00B669A1">
        <w:rPr>
          <w:rFonts w:ascii="georgia" w:hAnsi="georgia" w:cs="Bookman Old Style"/>
          <w:sz w:val="22"/>
          <w:szCs w:val="22"/>
        </w:rPr>
        <w:tab/>
      </w:r>
      <w:r w:rsidRPr="00B669A1">
        <w:rPr>
          <w:rFonts w:ascii="georgia" w:hAnsi="georgia" w:cs="Bookman Old Style"/>
          <w:sz w:val="22"/>
          <w:szCs w:val="22"/>
        </w:rPr>
        <w:tab/>
        <w:t>james.mackall@hnsb.org</w:t>
      </w:r>
    </w:p>
    <w:p w14:paraId="79305C0E" w14:textId="026B4461" w:rsidR="00CA3195" w:rsidRDefault="00E9646B"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Neil Odell</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Pr="00B669A1">
        <w:rPr>
          <w:rFonts w:ascii="georgia" w:hAnsi="georgia" w:cs="Bookman Old Style"/>
          <w:sz w:val="22"/>
          <w:szCs w:val="22"/>
        </w:rPr>
        <w:tab/>
      </w:r>
      <w:r w:rsidR="00705586" w:rsidRPr="00B669A1">
        <w:rPr>
          <w:rFonts w:ascii="georgia" w:hAnsi="georgia" w:cs="Bookman Old Style"/>
          <w:sz w:val="22"/>
          <w:szCs w:val="22"/>
        </w:rPr>
        <w:t>649-7287</w:t>
      </w:r>
      <w:r w:rsidR="00CA3195" w:rsidRPr="00B669A1">
        <w:rPr>
          <w:rFonts w:ascii="georgia" w:hAnsi="georgia" w:cs="Bookman Old Style"/>
          <w:sz w:val="22"/>
          <w:szCs w:val="22"/>
        </w:rPr>
        <w:tab/>
      </w:r>
      <w:r w:rsidR="00CA3195" w:rsidRPr="00B669A1">
        <w:rPr>
          <w:rFonts w:ascii="georgia" w:hAnsi="georgia" w:cs="Bookman Old Style"/>
          <w:sz w:val="22"/>
          <w:szCs w:val="22"/>
        </w:rPr>
        <w:tab/>
      </w:r>
      <w:hyperlink r:id="rId10" w:history="1">
        <w:r w:rsidR="00B15F24" w:rsidRPr="00AB7001">
          <w:rPr>
            <w:rStyle w:val="Hyperlink"/>
            <w:rFonts w:ascii="georgia" w:hAnsi="georgia" w:cs="Bookman Old Style"/>
            <w:sz w:val="22"/>
            <w:szCs w:val="22"/>
          </w:rPr>
          <w:t>neil.odell@hnsb.org</w:t>
        </w:r>
      </w:hyperlink>
    </w:p>
    <w:p w14:paraId="23E85FB1" w14:textId="33B5CCC7" w:rsidR="00B15F24" w:rsidRPr="00B669A1" w:rsidRDefault="00B15F24"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Lauren Rhim</w:t>
      </w:r>
      <w:r w:rsidR="006D4D7B">
        <w:rPr>
          <w:rFonts w:ascii="georgia" w:hAnsi="georgia" w:cs="Bookman Old Style"/>
          <w:sz w:val="22"/>
          <w:szCs w:val="22"/>
        </w:rPr>
        <w:tab/>
      </w:r>
      <w:r w:rsidR="006D4D7B">
        <w:rPr>
          <w:rFonts w:ascii="georgia" w:hAnsi="georgia" w:cs="Bookman Old Style"/>
          <w:sz w:val="22"/>
          <w:szCs w:val="22"/>
        </w:rPr>
        <w:tab/>
      </w:r>
      <w:r w:rsidR="006D4D7B">
        <w:rPr>
          <w:rFonts w:ascii="georgia" w:hAnsi="georgia" w:cs="Bookman Old Style"/>
          <w:sz w:val="22"/>
          <w:szCs w:val="22"/>
        </w:rPr>
        <w:tab/>
      </w:r>
      <w:r w:rsidR="006D4D7B">
        <w:rPr>
          <w:rFonts w:ascii="georgia" w:hAnsi="georgia" w:cs="Bookman Old Style"/>
          <w:sz w:val="22"/>
          <w:szCs w:val="22"/>
        </w:rPr>
        <w:tab/>
        <w:t>649-7042</w:t>
      </w:r>
      <w:r w:rsidR="006D4D7B">
        <w:rPr>
          <w:rFonts w:ascii="georgia" w:hAnsi="georgia" w:cs="Bookman Old Style"/>
          <w:sz w:val="22"/>
          <w:szCs w:val="22"/>
        </w:rPr>
        <w:tab/>
      </w:r>
      <w:r w:rsidR="006D4D7B">
        <w:rPr>
          <w:rFonts w:ascii="georgia" w:hAnsi="georgia" w:cs="Bookman Old Style"/>
          <w:sz w:val="22"/>
          <w:szCs w:val="22"/>
        </w:rPr>
        <w:tab/>
        <w:t>lauren.rhim@hnsb.org</w:t>
      </w:r>
    </w:p>
    <w:p w14:paraId="4F48842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C031B7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E42A19E" w14:textId="7787EA78"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Marion Cross School does not discriminate in educational programs, activities or employment practices on the basis of race, language, gender, age, or handicapping condition under Title VI of the Educational Amendments (1972), Section 504 of the Rehabilitation Act (1973), and the Education of All Handica</w:t>
      </w:r>
      <w:r w:rsidR="003D773E" w:rsidRPr="00B669A1">
        <w:rPr>
          <w:rFonts w:ascii="georgia" w:hAnsi="georgia" w:cs="Bookman Old Style"/>
          <w:sz w:val="22"/>
          <w:szCs w:val="22"/>
        </w:rPr>
        <w:t>pped Children Act (1975).</w:t>
      </w:r>
    </w:p>
    <w:p w14:paraId="5CBDC6FE" w14:textId="77777777" w:rsidR="003D773E" w:rsidRPr="00B669A1" w:rsidRDefault="003D773E"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BB2E17F" w14:textId="415A138B" w:rsidR="006A5674" w:rsidRPr="00B669A1" w:rsidRDefault="00CA3195" w:rsidP="006A56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Nothing in this handbook should be interpreted as modifying or superseding school district policies, regulations or procedures.  In the event of a conflict between this handbook and board policies, regulations or procedures, the latter shall prevail.</w:t>
      </w:r>
    </w:p>
    <w:p w14:paraId="738ACEAB" w14:textId="77777777" w:rsidR="006A5674" w:rsidRPr="00B669A1" w:rsidRDefault="006A5674">
      <w:pPr>
        <w:rPr>
          <w:rFonts w:ascii="georgia" w:hAnsi="georgia" w:cs="Bookman Old Style"/>
          <w:b/>
          <w:bCs/>
          <w:sz w:val="22"/>
          <w:szCs w:val="22"/>
          <w:u w:val="single"/>
        </w:rPr>
      </w:pPr>
      <w:r w:rsidRPr="00B669A1">
        <w:rPr>
          <w:rFonts w:ascii="georgia" w:hAnsi="georgia" w:cs="Bookman Old Style"/>
          <w:b/>
          <w:bCs/>
          <w:sz w:val="22"/>
          <w:szCs w:val="22"/>
          <w:u w:val="single"/>
        </w:rPr>
        <w:br w:type="page"/>
      </w:r>
    </w:p>
    <w:p w14:paraId="576EEA27" w14:textId="37AC9988" w:rsidR="00CA3195" w:rsidRPr="00B669A1" w:rsidRDefault="00CA3195" w:rsidP="006A5674">
      <w:pPr>
        <w:jc w:val="center"/>
        <w:rPr>
          <w:rFonts w:ascii="georgia" w:hAnsi="georgia" w:cs="Bookman Old Style"/>
          <w:b/>
          <w:bCs/>
          <w:sz w:val="22"/>
          <w:szCs w:val="22"/>
          <w:u w:val="single"/>
        </w:rPr>
      </w:pPr>
      <w:r w:rsidRPr="00B669A1">
        <w:rPr>
          <w:rFonts w:ascii="georgia" w:hAnsi="georgia" w:cs="Bookman Old Style"/>
          <w:b/>
          <w:bCs/>
          <w:sz w:val="22"/>
          <w:szCs w:val="22"/>
          <w:u w:val="single"/>
        </w:rPr>
        <w:t>Marion Cross School Faculty and Staff</w:t>
      </w:r>
    </w:p>
    <w:p w14:paraId="5519D0A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u w:val="single"/>
        </w:rPr>
      </w:pPr>
    </w:p>
    <w:p w14:paraId="5A6590FF" w14:textId="56BC34B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 xml:space="preserve">Kindergarten: </w:t>
      </w:r>
      <w:r w:rsidRPr="00B669A1">
        <w:rPr>
          <w:rFonts w:ascii="georgia" w:hAnsi="georgia" w:cs="Bookman Old Style"/>
          <w:sz w:val="22"/>
          <w:szCs w:val="22"/>
        </w:rPr>
        <w:t>Ashley Morse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b/>
          <w:bCs/>
          <w:sz w:val="22"/>
          <w:szCs w:val="22"/>
        </w:rPr>
        <w:t>Art:</w:t>
      </w:r>
      <w:r w:rsidR="0030569D" w:rsidRPr="00B669A1">
        <w:rPr>
          <w:rFonts w:ascii="georgia" w:hAnsi="georgia" w:cs="Bookman Old Style"/>
          <w:sz w:val="22"/>
          <w:szCs w:val="22"/>
        </w:rPr>
        <w:tab/>
        <w:t xml:space="preserve">   </w:t>
      </w:r>
      <w:r w:rsidRPr="00B669A1">
        <w:rPr>
          <w:rFonts w:ascii="georgia" w:hAnsi="georgia" w:cs="Bookman Old Style"/>
          <w:sz w:val="22"/>
          <w:szCs w:val="22"/>
        </w:rPr>
        <w:t>Caitlin Eastman</w:t>
      </w:r>
      <w:r w:rsidR="00750881">
        <w:rPr>
          <w:rFonts w:ascii="georgia" w:hAnsi="georgia" w:cs="Bookman Old Style"/>
          <w:sz w:val="22"/>
          <w:szCs w:val="22"/>
        </w:rPr>
        <w:t>/Nicole Butters</w:t>
      </w:r>
    </w:p>
    <w:p w14:paraId="028BD589" w14:textId="789444D8" w:rsidR="006F746A"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t>Jen Newberry</w:t>
      </w:r>
      <w:r w:rsidRPr="00B669A1">
        <w:rPr>
          <w:rFonts w:ascii="georgia" w:hAnsi="georgia" w:cs="Bookman Old Style"/>
          <w:sz w:val="22"/>
          <w:szCs w:val="22"/>
        </w:rPr>
        <w:tab/>
      </w:r>
      <w:r w:rsidRPr="00B669A1">
        <w:rPr>
          <w:rFonts w:ascii="georgia" w:hAnsi="georgia" w:cs="Bookman Old Style"/>
          <w:sz w:val="22"/>
          <w:szCs w:val="22"/>
        </w:rPr>
        <w:tab/>
      </w:r>
      <w:r w:rsidR="00750881">
        <w:rPr>
          <w:rFonts w:ascii="georgia" w:hAnsi="georgia" w:cs="Bookman Old Style"/>
          <w:sz w:val="22"/>
          <w:szCs w:val="22"/>
        </w:rPr>
        <w:tab/>
      </w:r>
      <w:r w:rsidRPr="00B669A1">
        <w:rPr>
          <w:rFonts w:ascii="georgia" w:hAnsi="georgia" w:cs="Bookman Old Style"/>
          <w:b/>
          <w:bCs/>
          <w:sz w:val="22"/>
          <w:szCs w:val="22"/>
        </w:rPr>
        <w:t>French:</w:t>
      </w:r>
      <w:r w:rsidR="0030569D" w:rsidRPr="00B669A1">
        <w:rPr>
          <w:rFonts w:ascii="georgia" w:hAnsi="georgia" w:cs="Bookman Old Style"/>
          <w:sz w:val="22"/>
          <w:szCs w:val="22"/>
        </w:rPr>
        <w:t xml:space="preserve"> </w:t>
      </w:r>
      <w:r w:rsidRPr="00B669A1">
        <w:rPr>
          <w:rFonts w:ascii="georgia" w:hAnsi="georgia" w:cs="Bookman Old Style"/>
          <w:sz w:val="22"/>
          <w:szCs w:val="22"/>
        </w:rPr>
        <w:t>Alli</w:t>
      </w:r>
      <w:r w:rsidR="00750881">
        <w:rPr>
          <w:rFonts w:ascii="georgia" w:hAnsi="georgia" w:cs="Bookman Old Style"/>
          <w:sz w:val="22"/>
          <w:szCs w:val="22"/>
        </w:rPr>
        <w:t xml:space="preserve">son Litten, </w:t>
      </w:r>
      <w:r w:rsidR="00750881" w:rsidRPr="00B669A1">
        <w:rPr>
          <w:rFonts w:ascii="georgia" w:hAnsi="georgia" w:cs="Bookman Old Style"/>
          <w:sz w:val="22"/>
          <w:szCs w:val="22"/>
        </w:rPr>
        <w:t>Rebecca Chartrand</w:t>
      </w:r>
    </w:p>
    <w:p w14:paraId="75D4FD18" w14:textId="591EBF31" w:rsidR="00CA3195" w:rsidRPr="00B669A1" w:rsidRDefault="0030569D"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Grade 1:</w:t>
      </w:r>
      <w:r w:rsidRPr="00B669A1">
        <w:rPr>
          <w:rFonts w:ascii="georgia" w:hAnsi="georgia" w:cs="Bookman Old Style"/>
          <w:sz w:val="22"/>
          <w:szCs w:val="22"/>
        </w:rPr>
        <w:tab/>
        <w:t>Ginny Moore</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CA3195" w:rsidRPr="00B669A1">
        <w:rPr>
          <w:rFonts w:ascii="georgia" w:hAnsi="georgia" w:cs="Bookman Old Style"/>
          <w:b/>
          <w:bCs/>
          <w:sz w:val="22"/>
          <w:szCs w:val="22"/>
        </w:rPr>
        <w:t>Library:</w:t>
      </w:r>
      <w:r w:rsidR="00CA3195" w:rsidRPr="00B669A1">
        <w:rPr>
          <w:rFonts w:ascii="georgia" w:hAnsi="georgia" w:cs="Bookman Old Style"/>
          <w:sz w:val="22"/>
          <w:szCs w:val="22"/>
        </w:rPr>
        <w:tab/>
        <w:t>Joy Blongewicz</w:t>
      </w:r>
    </w:p>
    <w:p w14:paraId="06FE714A" w14:textId="6752C33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750881" w:rsidRPr="00B669A1">
        <w:rPr>
          <w:rFonts w:ascii="georgia" w:hAnsi="georgia" w:cs="Bookman Old Style"/>
          <w:sz w:val="22"/>
          <w:szCs w:val="22"/>
        </w:rPr>
        <w:t>Karen Trombley</w:t>
      </w:r>
      <w:r w:rsidR="0030569D" w:rsidRPr="00B669A1">
        <w:rPr>
          <w:rFonts w:ascii="georgia" w:hAnsi="georgia" w:cs="Bookman Old Style"/>
          <w:sz w:val="22"/>
          <w:szCs w:val="22"/>
        </w:rPr>
        <w:tab/>
      </w:r>
      <w:r w:rsidR="0030569D" w:rsidRPr="00B669A1">
        <w:rPr>
          <w:rFonts w:ascii="georgia" w:hAnsi="georgia" w:cs="Bookman Old Style"/>
          <w:sz w:val="22"/>
          <w:szCs w:val="22"/>
        </w:rPr>
        <w:tab/>
      </w:r>
      <w:r w:rsidRPr="00B669A1">
        <w:rPr>
          <w:rFonts w:ascii="georgia" w:hAnsi="georgia" w:cs="Bookman Old Style"/>
          <w:b/>
          <w:bCs/>
          <w:sz w:val="22"/>
          <w:szCs w:val="22"/>
        </w:rPr>
        <w:t>Music:</w:t>
      </w:r>
      <w:r w:rsidRPr="00B669A1">
        <w:rPr>
          <w:rFonts w:ascii="georgia" w:hAnsi="georgia" w:cs="Bookman Old Style"/>
          <w:b/>
          <w:bCs/>
          <w:sz w:val="22"/>
          <w:szCs w:val="22"/>
        </w:rPr>
        <w:tab/>
      </w:r>
      <w:r w:rsidRPr="00B669A1">
        <w:rPr>
          <w:rFonts w:ascii="georgia" w:hAnsi="georgia" w:cs="Bookman Old Style"/>
          <w:sz w:val="22"/>
          <w:szCs w:val="22"/>
        </w:rPr>
        <w:t>Travis Ramsey</w:t>
      </w:r>
    </w:p>
    <w:p w14:paraId="6A4CE930" w14:textId="720B11DE" w:rsidR="00CA3195" w:rsidRPr="00B669A1" w:rsidRDefault="0030569D"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Grade 2:</w:t>
      </w:r>
      <w:r w:rsidRPr="00B669A1">
        <w:rPr>
          <w:rFonts w:ascii="georgia" w:hAnsi="georgia" w:cs="Bookman Old Style"/>
          <w:sz w:val="22"/>
          <w:szCs w:val="22"/>
        </w:rPr>
        <w:tab/>
      </w:r>
      <w:r w:rsidR="006F746A" w:rsidRPr="00B669A1">
        <w:rPr>
          <w:rFonts w:ascii="georgia" w:hAnsi="georgia" w:cs="Bookman Old Style"/>
          <w:sz w:val="22"/>
          <w:szCs w:val="22"/>
        </w:rPr>
        <w:t>Leslie Dustin</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6F746A" w:rsidRPr="00B669A1">
        <w:rPr>
          <w:rFonts w:ascii="georgia" w:hAnsi="georgia" w:cs="Bookman Old Style"/>
          <w:sz w:val="22"/>
          <w:szCs w:val="22"/>
        </w:rPr>
        <w:tab/>
      </w:r>
      <w:r w:rsidR="00CA3195" w:rsidRPr="00B669A1">
        <w:rPr>
          <w:rFonts w:ascii="georgia" w:hAnsi="georgia" w:cs="Bookman Old Style"/>
          <w:b/>
          <w:bCs/>
          <w:sz w:val="22"/>
          <w:szCs w:val="22"/>
        </w:rPr>
        <w:t>PE:</w:t>
      </w:r>
      <w:r w:rsidR="00CA3195" w:rsidRPr="00B669A1">
        <w:rPr>
          <w:rFonts w:ascii="georgia" w:hAnsi="georgia" w:cs="Bookman Old Style"/>
          <w:sz w:val="22"/>
          <w:szCs w:val="22"/>
        </w:rPr>
        <w:tab/>
      </w:r>
      <w:r w:rsidR="00CA3195" w:rsidRPr="00B669A1">
        <w:rPr>
          <w:rFonts w:ascii="georgia" w:hAnsi="georgia" w:cs="Bookman Old Style"/>
          <w:sz w:val="22"/>
          <w:szCs w:val="22"/>
        </w:rPr>
        <w:tab/>
        <w:t>Rick Newton</w:t>
      </w:r>
    </w:p>
    <w:p w14:paraId="06430217" w14:textId="253573CC"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750881">
        <w:rPr>
          <w:rFonts w:ascii="georgia" w:hAnsi="georgia" w:cs="Bookman Old Style"/>
          <w:sz w:val="22"/>
          <w:szCs w:val="22"/>
        </w:rPr>
        <w:t>Noelle Cowdry</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b/>
          <w:bCs/>
          <w:sz w:val="22"/>
          <w:szCs w:val="22"/>
        </w:rPr>
        <w:t>Technology:</w:t>
      </w:r>
      <w:r w:rsidRPr="00B669A1">
        <w:rPr>
          <w:rFonts w:ascii="georgia" w:hAnsi="georgia" w:cs="Bookman Old Style"/>
          <w:sz w:val="22"/>
          <w:szCs w:val="22"/>
        </w:rPr>
        <w:tab/>
        <w:t>John Minelli</w:t>
      </w:r>
    </w:p>
    <w:p w14:paraId="53B7B4EF" w14:textId="5ADD1C71" w:rsidR="0030569D" w:rsidRPr="00B669A1" w:rsidRDefault="0030569D" w:rsidP="003056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Grade 3:</w:t>
      </w:r>
      <w:r w:rsidRPr="00B669A1">
        <w:rPr>
          <w:rFonts w:ascii="georgia" w:hAnsi="georgia" w:cs="Bookman Old Style"/>
          <w:sz w:val="22"/>
          <w:szCs w:val="22"/>
        </w:rPr>
        <w:tab/>
      </w:r>
      <w:r w:rsidR="006F746A" w:rsidRPr="00B669A1">
        <w:rPr>
          <w:rFonts w:ascii="georgia" w:hAnsi="georgia" w:cs="Bookman Old Style"/>
          <w:sz w:val="22"/>
          <w:szCs w:val="22"/>
        </w:rPr>
        <w:t>Lisa Holley</w:t>
      </w:r>
      <w:r w:rsidRPr="00B669A1">
        <w:rPr>
          <w:rFonts w:ascii="georgia" w:hAnsi="georgia" w:cs="Bookman Old Style"/>
          <w:sz w:val="22"/>
          <w:szCs w:val="22"/>
        </w:rPr>
        <w:tab/>
      </w:r>
      <w:r w:rsidRPr="00B669A1">
        <w:rPr>
          <w:rFonts w:ascii="georgia" w:hAnsi="georgia" w:cs="Bookman Old Style"/>
          <w:sz w:val="22"/>
          <w:szCs w:val="22"/>
        </w:rPr>
        <w:tab/>
      </w:r>
      <w:r w:rsidR="006F746A" w:rsidRPr="00B669A1">
        <w:rPr>
          <w:rFonts w:ascii="georgia" w:hAnsi="georgia" w:cs="Bookman Old Style"/>
          <w:sz w:val="22"/>
          <w:szCs w:val="22"/>
        </w:rPr>
        <w:tab/>
      </w:r>
      <w:r w:rsidRPr="00B669A1">
        <w:rPr>
          <w:rFonts w:ascii="georgia" w:hAnsi="georgia" w:cs="Bookman Old Style"/>
          <w:b/>
          <w:bCs/>
          <w:sz w:val="22"/>
          <w:szCs w:val="22"/>
        </w:rPr>
        <w:t>Learning Specialists:</w:t>
      </w:r>
    </w:p>
    <w:p w14:paraId="53B3E0A8" w14:textId="4E375408"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6F746A" w:rsidRPr="00B669A1">
        <w:rPr>
          <w:rFonts w:ascii="georgia" w:hAnsi="georgia" w:cs="Bookman Old Style"/>
          <w:sz w:val="22"/>
          <w:szCs w:val="22"/>
        </w:rPr>
        <w:t>Wendy Thompson</w:t>
      </w:r>
      <w:r w:rsidRPr="00B669A1">
        <w:rPr>
          <w:rFonts w:ascii="georgia" w:hAnsi="georgia" w:cs="Bookman Old Style"/>
          <w:sz w:val="22"/>
          <w:szCs w:val="22"/>
        </w:rPr>
        <w:tab/>
      </w:r>
      <w:r w:rsidRPr="00B669A1">
        <w:rPr>
          <w:rFonts w:ascii="georgia" w:hAnsi="georgia" w:cs="Bookman Old Style"/>
          <w:b/>
          <w:bCs/>
          <w:sz w:val="22"/>
          <w:szCs w:val="22"/>
        </w:rPr>
        <w:tab/>
      </w:r>
      <w:r w:rsidRPr="00B669A1">
        <w:rPr>
          <w:rFonts w:ascii="georgia" w:hAnsi="georgia" w:cs="Bookman Old Style"/>
          <w:b/>
          <w:bCs/>
          <w:sz w:val="22"/>
          <w:szCs w:val="22"/>
        </w:rPr>
        <w:tab/>
      </w:r>
      <w:r w:rsidR="0030569D" w:rsidRPr="00B669A1">
        <w:rPr>
          <w:rFonts w:ascii="georgia" w:hAnsi="georgia" w:cs="Bookman Old Style"/>
          <w:sz w:val="22"/>
          <w:szCs w:val="22"/>
        </w:rPr>
        <w:t>Candace Crosby-Rogers</w:t>
      </w:r>
    </w:p>
    <w:p w14:paraId="2715345D" w14:textId="7827C8DE" w:rsidR="00750881" w:rsidRDefault="0075088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Grade 4:</w:t>
      </w:r>
      <w:r w:rsidRPr="00B669A1">
        <w:rPr>
          <w:rFonts w:ascii="georgia" w:hAnsi="georgia" w:cs="Bookman Old Style"/>
          <w:sz w:val="22"/>
          <w:szCs w:val="22"/>
        </w:rPr>
        <w:tab/>
        <w:t>Becky French</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30569D" w:rsidRPr="00B669A1">
        <w:rPr>
          <w:rFonts w:ascii="georgia" w:hAnsi="georgia" w:cs="Bookman Old Style"/>
          <w:sz w:val="22"/>
          <w:szCs w:val="22"/>
        </w:rPr>
        <w:t>Lynn Madore</w:t>
      </w:r>
    </w:p>
    <w:p w14:paraId="36BE5EA1" w14:textId="66B695BB" w:rsidR="00CA3195" w:rsidRPr="00B669A1" w:rsidRDefault="0075088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ab/>
      </w:r>
      <w:r>
        <w:rPr>
          <w:rFonts w:ascii="georgia" w:hAnsi="georgia" w:cs="Bookman Old Style"/>
          <w:sz w:val="22"/>
          <w:szCs w:val="22"/>
        </w:rPr>
        <w:tab/>
      </w:r>
      <w:r w:rsidRPr="00B669A1">
        <w:rPr>
          <w:rFonts w:ascii="georgia" w:hAnsi="georgia" w:cs="Bookman Old Style"/>
          <w:sz w:val="22"/>
          <w:szCs w:val="22"/>
        </w:rPr>
        <w:t>Beth Haney</w:t>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r>
      <w:r>
        <w:rPr>
          <w:rFonts w:ascii="georgia" w:hAnsi="georgia" w:cs="Bookman Old Style"/>
          <w:sz w:val="22"/>
          <w:szCs w:val="22"/>
        </w:rPr>
        <w:tab/>
        <w:t>Catherine Malo</w:t>
      </w:r>
      <w:r w:rsidR="00CA3195" w:rsidRPr="00B669A1">
        <w:rPr>
          <w:rFonts w:ascii="georgia" w:hAnsi="georgia" w:cs="Bookman Old Style"/>
          <w:sz w:val="22"/>
          <w:szCs w:val="22"/>
        </w:rPr>
        <w:tab/>
      </w:r>
    </w:p>
    <w:p w14:paraId="404118E9" w14:textId="31B3B74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750881" w:rsidRPr="00B669A1">
        <w:rPr>
          <w:rFonts w:ascii="georgia" w:hAnsi="georgia" w:cs="Bookman Old Style"/>
          <w:sz w:val="22"/>
          <w:szCs w:val="22"/>
        </w:rPr>
        <w:t>Rick Wilson</w:t>
      </w:r>
      <w:r w:rsidR="006F746A" w:rsidRPr="00B669A1">
        <w:rPr>
          <w:rFonts w:ascii="georgia" w:hAnsi="georgia" w:cs="Bookman Old Style"/>
          <w:sz w:val="22"/>
          <w:szCs w:val="22"/>
        </w:rPr>
        <w:tab/>
      </w:r>
      <w:r w:rsidR="00750881">
        <w:rPr>
          <w:rFonts w:ascii="georgia" w:hAnsi="georgia" w:cs="Bookman Old Style"/>
          <w:sz w:val="22"/>
          <w:szCs w:val="22"/>
        </w:rPr>
        <w:tab/>
      </w:r>
      <w:r w:rsidR="00750881">
        <w:rPr>
          <w:rFonts w:ascii="georgia" w:hAnsi="georgia" w:cs="Bookman Old Style"/>
          <w:sz w:val="22"/>
          <w:szCs w:val="22"/>
        </w:rPr>
        <w:tab/>
      </w:r>
      <w:r w:rsidR="00750881">
        <w:rPr>
          <w:rFonts w:ascii="georgia" w:hAnsi="georgia" w:cs="Bookman Old Style"/>
          <w:sz w:val="22"/>
          <w:szCs w:val="22"/>
        </w:rPr>
        <w:tab/>
      </w:r>
      <w:r w:rsidR="0030569D" w:rsidRPr="00B669A1">
        <w:rPr>
          <w:rFonts w:ascii="georgia" w:hAnsi="georgia" w:cs="Bookman Old Style"/>
          <w:sz w:val="22"/>
          <w:szCs w:val="22"/>
        </w:rPr>
        <w:t>Anna Turner</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p>
    <w:p w14:paraId="7DDD6956" w14:textId="42492E92" w:rsidR="0030569D" w:rsidRPr="00B669A1" w:rsidRDefault="0075088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Grade 5:</w:t>
      </w:r>
      <w:r w:rsidRPr="00B669A1">
        <w:rPr>
          <w:rFonts w:ascii="georgia" w:hAnsi="georgia" w:cs="Bookman Old Style"/>
          <w:sz w:val="22"/>
          <w:szCs w:val="22"/>
        </w:rPr>
        <w:tab/>
        <w:t>Matt Buck</w:t>
      </w:r>
      <w:r w:rsidR="00CA3195" w:rsidRPr="00B669A1">
        <w:rPr>
          <w:rFonts w:ascii="georgia" w:hAnsi="georgia" w:cs="Bookman Old Style"/>
          <w:sz w:val="22"/>
          <w:szCs w:val="22"/>
        </w:rPr>
        <w:tab/>
      </w:r>
      <w:r w:rsidR="00CA3195" w:rsidRPr="00B669A1">
        <w:rPr>
          <w:rFonts w:ascii="georgia" w:hAnsi="georgia" w:cs="Bookman Old Style"/>
          <w:sz w:val="22"/>
          <w:szCs w:val="22"/>
        </w:rPr>
        <w:tab/>
      </w:r>
      <w:r>
        <w:rPr>
          <w:rFonts w:ascii="georgia" w:hAnsi="georgia" w:cs="Bookman Old Style"/>
          <w:sz w:val="22"/>
          <w:szCs w:val="22"/>
        </w:rPr>
        <w:tab/>
      </w:r>
      <w:r w:rsidR="006F746A" w:rsidRPr="00B669A1">
        <w:rPr>
          <w:rFonts w:ascii="georgia" w:hAnsi="georgia" w:cs="Bookman Old Style"/>
          <w:b/>
          <w:bCs/>
          <w:sz w:val="22"/>
          <w:szCs w:val="22"/>
        </w:rPr>
        <w:t>Speech:</w:t>
      </w:r>
      <w:r w:rsidR="006F746A" w:rsidRPr="00B669A1">
        <w:rPr>
          <w:rFonts w:ascii="georgia" w:hAnsi="georgia" w:cs="Bookman Old Style"/>
          <w:sz w:val="22"/>
          <w:szCs w:val="22"/>
        </w:rPr>
        <w:tab/>
        <w:t>Mary Coffey</w:t>
      </w:r>
    </w:p>
    <w:p w14:paraId="1C6574FE" w14:textId="0C8C6E2F" w:rsidR="00CA3195" w:rsidRPr="00B669A1" w:rsidRDefault="0030569D"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750881" w:rsidRPr="00B669A1">
        <w:rPr>
          <w:rFonts w:ascii="georgia" w:hAnsi="georgia" w:cs="Bookman Old Style"/>
          <w:sz w:val="22"/>
          <w:szCs w:val="22"/>
        </w:rPr>
        <w:t>Jonathan Fenton</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6F746A" w:rsidRPr="00B669A1">
        <w:rPr>
          <w:rFonts w:ascii="georgia" w:hAnsi="georgia" w:cs="Bookman Old Style"/>
          <w:b/>
          <w:bCs/>
          <w:sz w:val="22"/>
          <w:szCs w:val="22"/>
        </w:rPr>
        <w:t>Curriculum:</w:t>
      </w:r>
      <w:r w:rsidR="006F746A" w:rsidRPr="00B669A1">
        <w:rPr>
          <w:rFonts w:ascii="georgia" w:hAnsi="georgia" w:cs="Bookman Old Style"/>
          <w:sz w:val="22"/>
          <w:szCs w:val="22"/>
        </w:rPr>
        <w:tab/>
        <w:t>John Minelli</w:t>
      </w:r>
      <w:r w:rsidR="00CA3195" w:rsidRPr="00B669A1">
        <w:rPr>
          <w:rFonts w:ascii="georgia" w:hAnsi="georgia" w:cs="Bookman Old Style"/>
          <w:sz w:val="22"/>
          <w:szCs w:val="22"/>
        </w:rPr>
        <w:tab/>
      </w:r>
      <w:r w:rsidR="00CA3195" w:rsidRPr="00B669A1">
        <w:rPr>
          <w:rFonts w:ascii="georgia" w:hAnsi="georgia" w:cs="Bookman Old Style"/>
          <w:sz w:val="22"/>
          <w:szCs w:val="22"/>
        </w:rPr>
        <w:tab/>
      </w:r>
    </w:p>
    <w:p w14:paraId="7B45FFA6" w14:textId="4D47A0EA"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750881" w:rsidRPr="00B669A1">
        <w:rPr>
          <w:rFonts w:ascii="georgia" w:hAnsi="georgia" w:cs="Bookman Old Style"/>
          <w:sz w:val="22"/>
          <w:szCs w:val="22"/>
        </w:rPr>
        <w:t>Ania White</w:t>
      </w:r>
      <w:r w:rsidRPr="00B669A1">
        <w:rPr>
          <w:rFonts w:ascii="georgia" w:hAnsi="georgia" w:cs="Bookman Old Style"/>
          <w:sz w:val="22"/>
          <w:szCs w:val="22"/>
        </w:rPr>
        <w:tab/>
      </w:r>
      <w:r w:rsidR="00750881">
        <w:rPr>
          <w:rFonts w:ascii="georgia" w:hAnsi="georgia" w:cs="Bookman Old Style"/>
          <w:sz w:val="22"/>
          <w:szCs w:val="22"/>
        </w:rPr>
        <w:tab/>
      </w:r>
      <w:r w:rsidR="00750881">
        <w:rPr>
          <w:rFonts w:ascii="georgia" w:hAnsi="georgia" w:cs="Bookman Old Style"/>
          <w:sz w:val="22"/>
          <w:szCs w:val="22"/>
        </w:rPr>
        <w:tab/>
      </w:r>
      <w:r w:rsidR="006F746A" w:rsidRPr="00B669A1">
        <w:rPr>
          <w:rFonts w:ascii="georgia" w:hAnsi="georgia" w:cs="Bookman Old Style"/>
          <w:b/>
          <w:bCs/>
          <w:sz w:val="22"/>
          <w:szCs w:val="22"/>
        </w:rPr>
        <w:t>Reading:</w:t>
      </w:r>
      <w:r w:rsidR="006F746A" w:rsidRPr="00B669A1">
        <w:rPr>
          <w:rFonts w:ascii="georgia" w:hAnsi="georgia" w:cs="Bookman Old Style"/>
          <w:sz w:val="22"/>
          <w:szCs w:val="22"/>
        </w:rPr>
        <w:tab/>
        <w:t>Karen Woodward</w:t>
      </w:r>
      <w:r w:rsidRPr="00B669A1">
        <w:rPr>
          <w:rFonts w:ascii="georgia" w:hAnsi="georgia" w:cs="Bookman Old Style"/>
          <w:sz w:val="22"/>
          <w:szCs w:val="22"/>
        </w:rPr>
        <w:tab/>
      </w:r>
      <w:r w:rsidRPr="00B669A1">
        <w:rPr>
          <w:rFonts w:ascii="georgia" w:hAnsi="georgia" w:cs="Bookman Old Style"/>
          <w:sz w:val="22"/>
          <w:szCs w:val="22"/>
        </w:rPr>
        <w:tab/>
      </w:r>
    </w:p>
    <w:p w14:paraId="02AF8844" w14:textId="4E8C2D35" w:rsidR="00841844" w:rsidRPr="00B669A1" w:rsidRDefault="0075088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Grade 6:</w:t>
      </w:r>
      <w:r w:rsidRPr="00B669A1">
        <w:rPr>
          <w:rFonts w:ascii="georgia" w:hAnsi="georgia" w:cs="Bookman Old Style"/>
          <w:sz w:val="22"/>
          <w:szCs w:val="22"/>
        </w:rPr>
        <w:tab/>
        <w:t>Marguerite Ames</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001A55D4">
        <w:rPr>
          <w:rFonts w:ascii="georgia" w:hAnsi="georgia" w:cs="Bookman Old Style"/>
          <w:b/>
          <w:bCs/>
          <w:sz w:val="22"/>
          <w:szCs w:val="22"/>
        </w:rPr>
        <w:t>Title I Math</w:t>
      </w:r>
      <w:r w:rsidR="006F746A" w:rsidRPr="00B669A1">
        <w:rPr>
          <w:rFonts w:ascii="georgia" w:hAnsi="georgia" w:cs="Bookman Old Style"/>
          <w:b/>
          <w:bCs/>
          <w:sz w:val="22"/>
          <w:szCs w:val="22"/>
        </w:rPr>
        <w:t>:</w:t>
      </w:r>
      <w:r w:rsidR="006F746A" w:rsidRPr="00B669A1">
        <w:rPr>
          <w:rFonts w:ascii="georgia" w:hAnsi="georgia" w:cs="Bookman Old Style"/>
          <w:sz w:val="22"/>
          <w:szCs w:val="22"/>
        </w:rPr>
        <w:t xml:space="preserve"> </w:t>
      </w:r>
      <w:r w:rsidR="00FA7802">
        <w:rPr>
          <w:rFonts w:ascii="georgia" w:hAnsi="georgia" w:cs="Bookman Old Style"/>
          <w:sz w:val="22"/>
          <w:szCs w:val="22"/>
        </w:rPr>
        <w:t>Melanie Golder</w:t>
      </w:r>
    </w:p>
    <w:p w14:paraId="476D792B" w14:textId="5BFA189C" w:rsidR="00CA3195" w:rsidRPr="00B669A1" w:rsidRDefault="0030569D"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00841844" w:rsidRPr="00B669A1">
        <w:rPr>
          <w:rFonts w:ascii="georgia" w:hAnsi="georgia" w:cs="Bookman Old Style"/>
          <w:sz w:val="22"/>
          <w:szCs w:val="22"/>
        </w:rPr>
        <w:tab/>
      </w:r>
      <w:r w:rsidR="00750881" w:rsidRPr="00B669A1">
        <w:rPr>
          <w:rFonts w:ascii="georgia" w:hAnsi="georgia" w:cs="Bookman Old Style"/>
          <w:sz w:val="22"/>
          <w:szCs w:val="22"/>
        </w:rPr>
        <w:t>Emily Biolsi</w:t>
      </w:r>
      <w:r w:rsidRPr="00B669A1">
        <w:rPr>
          <w:rFonts w:ascii="georgia" w:hAnsi="georgia" w:cs="Bookman Old Style"/>
          <w:sz w:val="22"/>
          <w:szCs w:val="22"/>
        </w:rPr>
        <w:tab/>
      </w:r>
      <w:r w:rsidR="00841844" w:rsidRPr="00B669A1">
        <w:rPr>
          <w:rFonts w:ascii="georgia" w:hAnsi="georgia" w:cs="Bookman Old Style"/>
          <w:sz w:val="22"/>
          <w:szCs w:val="22"/>
        </w:rPr>
        <w:tab/>
      </w:r>
      <w:r w:rsidR="00A6206D">
        <w:rPr>
          <w:rFonts w:ascii="georgia" w:hAnsi="georgia" w:cs="Bookman Old Style"/>
          <w:sz w:val="22"/>
          <w:szCs w:val="22"/>
        </w:rPr>
        <w:tab/>
      </w:r>
      <w:r w:rsidR="001A55D4" w:rsidRPr="00B669A1">
        <w:rPr>
          <w:rFonts w:ascii="georgia" w:hAnsi="georgia" w:cs="Bookman Old Style"/>
          <w:b/>
          <w:bCs/>
          <w:sz w:val="22"/>
          <w:szCs w:val="22"/>
        </w:rPr>
        <w:t>Nurse:</w:t>
      </w:r>
      <w:r w:rsidR="001A55D4" w:rsidRPr="00B669A1">
        <w:rPr>
          <w:rFonts w:ascii="georgia" w:hAnsi="georgia" w:cs="Bookman Old Style"/>
          <w:b/>
          <w:bCs/>
          <w:sz w:val="22"/>
          <w:szCs w:val="22"/>
        </w:rPr>
        <w:tab/>
      </w:r>
      <w:r w:rsidR="001A55D4" w:rsidRPr="00B669A1">
        <w:rPr>
          <w:rFonts w:ascii="georgia" w:hAnsi="georgia" w:cs="Bookman Old Style"/>
          <w:sz w:val="22"/>
          <w:szCs w:val="22"/>
        </w:rPr>
        <w:t>Pam Hausler</w:t>
      </w:r>
    </w:p>
    <w:p w14:paraId="4DCE35D2" w14:textId="080527A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750881" w:rsidRPr="00B669A1">
        <w:rPr>
          <w:rFonts w:ascii="georgia" w:hAnsi="georgia" w:cs="Bookman Old Style"/>
          <w:sz w:val="22"/>
          <w:szCs w:val="22"/>
        </w:rPr>
        <w:t>Kara McKeever</w:t>
      </w:r>
      <w:r w:rsidR="00750881" w:rsidRPr="00B669A1">
        <w:rPr>
          <w:rFonts w:ascii="georgia" w:hAnsi="georgia" w:cs="Bookman Old Style"/>
          <w:b/>
          <w:bCs/>
          <w:sz w:val="22"/>
          <w:szCs w:val="22"/>
        </w:rPr>
        <w:t xml:space="preserve"> </w:t>
      </w:r>
      <w:r w:rsidR="00750881">
        <w:rPr>
          <w:rFonts w:ascii="georgia" w:hAnsi="georgia" w:cs="Bookman Old Style"/>
          <w:b/>
          <w:bCs/>
          <w:sz w:val="22"/>
          <w:szCs w:val="22"/>
        </w:rPr>
        <w:tab/>
      </w:r>
      <w:r w:rsidR="00750881">
        <w:rPr>
          <w:rFonts w:ascii="georgia" w:hAnsi="georgia" w:cs="Bookman Old Style"/>
          <w:b/>
          <w:bCs/>
          <w:sz w:val="22"/>
          <w:szCs w:val="22"/>
        </w:rPr>
        <w:tab/>
      </w:r>
    </w:p>
    <w:p w14:paraId="7AF392E6" w14:textId="12FF89AA"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00841844" w:rsidRPr="00B669A1">
        <w:rPr>
          <w:rFonts w:ascii="georgia" w:hAnsi="georgia" w:cs="Bookman Old Style"/>
          <w:sz w:val="22"/>
          <w:szCs w:val="22"/>
        </w:rPr>
        <w:tab/>
      </w:r>
      <w:r w:rsidR="00841844" w:rsidRPr="00B669A1">
        <w:rPr>
          <w:rFonts w:ascii="georgia" w:hAnsi="georgia" w:cs="Bookman Old Style"/>
          <w:sz w:val="22"/>
          <w:szCs w:val="22"/>
        </w:rPr>
        <w:tab/>
      </w:r>
      <w:r w:rsidR="00841844" w:rsidRPr="00B669A1">
        <w:rPr>
          <w:rFonts w:ascii="georgia" w:hAnsi="georgia" w:cs="Bookman Old Style"/>
          <w:sz w:val="22"/>
          <w:szCs w:val="22"/>
        </w:rPr>
        <w:tab/>
      </w:r>
      <w:r w:rsidR="006A5674" w:rsidRPr="00B669A1">
        <w:rPr>
          <w:rFonts w:ascii="georgia" w:hAnsi="georgia" w:cs="Bookman Old Style"/>
          <w:sz w:val="22"/>
          <w:szCs w:val="22"/>
        </w:rPr>
        <w:tab/>
      </w:r>
      <w:r w:rsidR="006A5674" w:rsidRPr="00B669A1">
        <w:rPr>
          <w:rFonts w:ascii="georgia" w:hAnsi="georgia" w:cs="Bookman Old Style"/>
          <w:sz w:val="22"/>
          <w:szCs w:val="22"/>
        </w:rPr>
        <w:tab/>
      </w:r>
      <w:r w:rsidR="006A5674" w:rsidRPr="00B669A1">
        <w:rPr>
          <w:rFonts w:ascii="georgia" w:hAnsi="georgia" w:cs="Bookman Old Style"/>
          <w:sz w:val="22"/>
          <w:szCs w:val="22"/>
        </w:rPr>
        <w:tab/>
      </w:r>
    </w:p>
    <w:p w14:paraId="02FF7446" w14:textId="0B0428BB" w:rsidR="00841844" w:rsidRPr="00B669A1" w:rsidRDefault="00CA3195" w:rsidP="008418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6F746A" w:rsidRPr="00B669A1">
        <w:rPr>
          <w:rFonts w:ascii="georgia" w:hAnsi="georgia" w:cs="Bookman Old Style"/>
          <w:b/>
          <w:bCs/>
          <w:sz w:val="22"/>
          <w:szCs w:val="22"/>
        </w:rPr>
        <w:t xml:space="preserve">Assistant to the Principal: </w:t>
      </w:r>
      <w:r w:rsidR="006F746A" w:rsidRPr="00B669A1">
        <w:rPr>
          <w:rFonts w:ascii="georgia" w:hAnsi="georgia" w:cs="Bookman Old Style"/>
          <w:sz w:val="22"/>
          <w:szCs w:val="22"/>
        </w:rPr>
        <w:t>Dora Spaulding</w:t>
      </w:r>
    </w:p>
    <w:p w14:paraId="5F9D7E13" w14:textId="7050EB6A" w:rsidR="00CA3195" w:rsidRPr="00B669A1" w:rsidRDefault="00841844"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b/>
          <w:bCs/>
          <w:sz w:val="22"/>
          <w:szCs w:val="22"/>
        </w:rPr>
        <w:t>Front Office:</w:t>
      </w:r>
      <w:r w:rsidRPr="00B669A1">
        <w:rPr>
          <w:rFonts w:ascii="georgia" w:hAnsi="georgia" w:cs="Bookman Old Style"/>
          <w:sz w:val="22"/>
          <w:szCs w:val="22"/>
        </w:rPr>
        <w:t xml:space="preserve"> Joy Smollin</w:t>
      </w:r>
    </w:p>
    <w:p w14:paraId="37FA787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u w:val="single"/>
        </w:rPr>
      </w:pP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 xml:space="preserve">  </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p>
    <w:p w14:paraId="1EEB633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u w:val="single"/>
        </w:rPr>
      </w:pPr>
      <w:r w:rsidRPr="00B669A1">
        <w:rPr>
          <w:rFonts w:ascii="georgia" w:hAnsi="georgia" w:cs="Bookman Old Style"/>
          <w:b/>
          <w:bCs/>
          <w:sz w:val="22"/>
          <w:szCs w:val="22"/>
          <w:u w:val="single"/>
        </w:rPr>
        <w:t>Educational Assistants</w:t>
      </w:r>
    </w:p>
    <w:p w14:paraId="4749F87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BCEC67F" w14:textId="6FC70C2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t>Stephanie Andrus</w:t>
      </w:r>
      <w:r w:rsidRPr="00B669A1">
        <w:rPr>
          <w:rFonts w:ascii="georgia" w:hAnsi="georgia" w:cs="Bookman Old Style"/>
          <w:sz w:val="22"/>
          <w:szCs w:val="22"/>
        </w:rPr>
        <w:tab/>
      </w:r>
      <w:r w:rsidRPr="00B669A1">
        <w:rPr>
          <w:rFonts w:ascii="georgia" w:hAnsi="georgia" w:cs="Bookman Old Style"/>
          <w:sz w:val="22"/>
          <w:szCs w:val="22"/>
        </w:rPr>
        <w:tab/>
      </w:r>
      <w:r w:rsidR="00FD7901">
        <w:rPr>
          <w:rFonts w:ascii="georgia" w:hAnsi="georgia" w:cs="Bookman Old Style"/>
          <w:sz w:val="22"/>
          <w:szCs w:val="22"/>
        </w:rPr>
        <w:t>Veronica Markwood</w:t>
      </w:r>
    </w:p>
    <w:p w14:paraId="46A1F657" w14:textId="617938A1"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FD7901" w:rsidRPr="00B669A1">
        <w:rPr>
          <w:rFonts w:ascii="georgia" w:hAnsi="georgia" w:cs="Bookman Old Style"/>
          <w:sz w:val="22"/>
          <w:szCs w:val="22"/>
        </w:rPr>
        <w:t>Marilyn Cook</w:t>
      </w:r>
      <w:r w:rsidR="006F746A" w:rsidRPr="00B669A1">
        <w:rPr>
          <w:rFonts w:ascii="georgia" w:hAnsi="georgia" w:cs="Bookman Old Style"/>
          <w:sz w:val="22"/>
          <w:szCs w:val="22"/>
        </w:rPr>
        <w:tab/>
      </w:r>
      <w:r w:rsidR="006F746A" w:rsidRPr="00B669A1">
        <w:rPr>
          <w:rFonts w:ascii="georgia" w:hAnsi="georgia" w:cs="Bookman Old Style"/>
          <w:sz w:val="22"/>
          <w:szCs w:val="22"/>
        </w:rPr>
        <w:tab/>
      </w:r>
      <w:r w:rsidR="00635DA8">
        <w:rPr>
          <w:rFonts w:ascii="georgia" w:hAnsi="georgia" w:cs="Bookman Old Style"/>
          <w:sz w:val="22"/>
          <w:szCs w:val="22"/>
        </w:rPr>
        <w:tab/>
      </w:r>
      <w:r w:rsidR="00FD7901">
        <w:rPr>
          <w:rFonts w:ascii="georgia" w:hAnsi="georgia" w:cs="Bookman Old Style"/>
          <w:sz w:val="22"/>
          <w:szCs w:val="22"/>
        </w:rPr>
        <w:t>Caroline Monson</w:t>
      </w:r>
      <w:r w:rsidR="00635DA8">
        <w:rPr>
          <w:rFonts w:ascii="georgia" w:hAnsi="georgia" w:cs="Bookman Old Style"/>
          <w:sz w:val="22"/>
          <w:szCs w:val="22"/>
        </w:rPr>
        <w:tab/>
      </w:r>
    </w:p>
    <w:p w14:paraId="4E74395A" w14:textId="62941599"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FD7901">
        <w:rPr>
          <w:rFonts w:ascii="georgia" w:hAnsi="georgia" w:cs="Bookman Old Style"/>
          <w:sz w:val="22"/>
          <w:szCs w:val="22"/>
        </w:rPr>
        <w:t>Laura DiPiazza</w:t>
      </w:r>
      <w:r w:rsidR="006F746A" w:rsidRPr="00B669A1">
        <w:rPr>
          <w:rFonts w:ascii="georgia" w:hAnsi="georgia" w:cs="Bookman Old Style"/>
          <w:sz w:val="22"/>
          <w:szCs w:val="22"/>
        </w:rPr>
        <w:tab/>
      </w:r>
      <w:r w:rsidR="00FD7901">
        <w:rPr>
          <w:rFonts w:ascii="georgia" w:hAnsi="georgia" w:cs="Bookman Old Style"/>
          <w:sz w:val="22"/>
          <w:szCs w:val="22"/>
        </w:rPr>
        <w:tab/>
      </w:r>
      <w:r w:rsidR="00AC7C38" w:rsidRPr="00B669A1">
        <w:rPr>
          <w:rFonts w:ascii="georgia" w:hAnsi="georgia" w:cs="Bookman Old Style"/>
          <w:sz w:val="22"/>
          <w:szCs w:val="22"/>
        </w:rPr>
        <w:t>Maureen Ripple</w:t>
      </w:r>
    </w:p>
    <w:p w14:paraId="5BC9120D" w14:textId="63BD315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6F746A" w:rsidRPr="00B669A1">
        <w:rPr>
          <w:rFonts w:ascii="georgia" w:hAnsi="georgia" w:cs="Bookman Old Style"/>
          <w:sz w:val="22"/>
          <w:szCs w:val="22"/>
        </w:rPr>
        <w:t>Jill Erickson</w:t>
      </w:r>
      <w:r w:rsidRPr="00B669A1">
        <w:rPr>
          <w:rFonts w:ascii="georgia" w:hAnsi="georgia" w:cs="Bookman Old Style"/>
          <w:sz w:val="22"/>
          <w:szCs w:val="22"/>
        </w:rPr>
        <w:tab/>
      </w:r>
      <w:r w:rsidRPr="00B669A1">
        <w:rPr>
          <w:rFonts w:ascii="georgia" w:hAnsi="georgia" w:cs="Bookman Old Style"/>
          <w:sz w:val="22"/>
          <w:szCs w:val="22"/>
        </w:rPr>
        <w:tab/>
      </w:r>
      <w:r w:rsidR="006F746A" w:rsidRPr="00B669A1">
        <w:rPr>
          <w:rFonts w:ascii="georgia" w:hAnsi="georgia" w:cs="Bookman Old Style"/>
          <w:sz w:val="22"/>
          <w:szCs w:val="22"/>
        </w:rPr>
        <w:tab/>
      </w:r>
      <w:r w:rsidR="00FD7901">
        <w:rPr>
          <w:rFonts w:ascii="georgia" w:hAnsi="georgia" w:cs="Bookman Old Style"/>
          <w:sz w:val="22"/>
          <w:szCs w:val="22"/>
        </w:rPr>
        <w:t>Hillary Roberts</w:t>
      </w:r>
    </w:p>
    <w:p w14:paraId="4BC66D31" w14:textId="336EB004" w:rsidR="00CA3195" w:rsidRPr="00B669A1" w:rsidRDefault="00841844"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00CA3195" w:rsidRPr="00B669A1">
        <w:rPr>
          <w:rFonts w:ascii="georgia" w:hAnsi="georgia" w:cs="Bookman Old Style"/>
          <w:sz w:val="22"/>
          <w:szCs w:val="22"/>
        </w:rPr>
        <w:tab/>
      </w:r>
      <w:r w:rsidR="006F746A" w:rsidRPr="00B669A1">
        <w:rPr>
          <w:rFonts w:ascii="georgia" w:hAnsi="georgia" w:cs="Bookman Old Style"/>
          <w:sz w:val="22"/>
          <w:szCs w:val="22"/>
        </w:rPr>
        <w:t>Patty Fillian</w:t>
      </w:r>
      <w:r w:rsidR="00CA3195" w:rsidRPr="00B669A1">
        <w:rPr>
          <w:rFonts w:ascii="georgia" w:hAnsi="georgia" w:cs="Bookman Old Style"/>
          <w:sz w:val="22"/>
          <w:szCs w:val="22"/>
        </w:rPr>
        <w:tab/>
      </w:r>
      <w:r w:rsidR="00CA3195" w:rsidRPr="00B669A1">
        <w:rPr>
          <w:rFonts w:ascii="georgia" w:hAnsi="georgia" w:cs="Bookman Old Style"/>
          <w:sz w:val="22"/>
          <w:szCs w:val="22"/>
        </w:rPr>
        <w:tab/>
      </w:r>
      <w:r w:rsidRPr="00B669A1">
        <w:rPr>
          <w:rFonts w:ascii="georgia" w:hAnsi="georgia" w:cs="Bookman Old Style"/>
          <w:sz w:val="22"/>
          <w:szCs w:val="22"/>
        </w:rPr>
        <w:tab/>
      </w:r>
      <w:r w:rsidR="003B2051" w:rsidRPr="00B669A1">
        <w:rPr>
          <w:rFonts w:ascii="georgia" w:hAnsi="georgia" w:cs="Bookman Old Style"/>
          <w:sz w:val="22"/>
          <w:szCs w:val="22"/>
        </w:rPr>
        <w:t>Beth Ryan</w:t>
      </w:r>
    </w:p>
    <w:p w14:paraId="1657BCEE" w14:textId="71077635"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6F746A" w:rsidRPr="00B669A1">
        <w:rPr>
          <w:rFonts w:ascii="georgia" w:hAnsi="georgia" w:cs="Bookman Old Style"/>
          <w:sz w:val="22"/>
          <w:szCs w:val="22"/>
        </w:rPr>
        <w:t>Janet Gerety</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3B2051" w:rsidRPr="00B669A1">
        <w:rPr>
          <w:rFonts w:ascii="georgia" w:hAnsi="georgia" w:cs="Bookman Old Style"/>
          <w:sz w:val="22"/>
          <w:szCs w:val="22"/>
        </w:rPr>
        <w:t>Sidney Seaton</w:t>
      </w:r>
      <w:r w:rsidRPr="00B669A1">
        <w:rPr>
          <w:rFonts w:ascii="georgia" w:hAnsi="georgia" w:cs="Bookman Old Style"/>
          <w:sz w:val="22"/>
          <w:szCs w:val="22"/>
        </w:rPr>
        <w:tab/>
      </w:r>
      <w:r w:rsidRPr="00B669A1">
        <w:rPr>
          <w:rFonts w:ascii="georgia" w:hAnsi="georgia" w:cs="Bookman Old Style"/>
          <w:sz w:val="22"/>
          <w:szCs w:val="22"/>
        </w:rPr>
        <w:tab/>
      </w:r>
    </w:p>
    <w:p w14:paraId="3EF7BEEB" w14:textId="02488AC4"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FD7901">
        <w:rPr>
          <w:rFonts w:ascii="georgia" w:hAnsi="georgia" w:cs="Bookman Old Style"/>
          <w:sz w:val="22"/>
          <w:szCs w:val="22"/>
        </w:rPr>
        <w:t>Glennis Gold</w:t>
      </w:r>
      <w:r w:rsidR="006F746A" w:rsidRPr="00B669A1">
        <w:rPr>
          <w:rFonts w:ascii="georgia" w:hAnsi="georgia" w:cs="Bookman Old Style"/>
          <w:sz w:val="22"/>
          <w:szCs w:val="22"/>
        </w:rPr>
        <w:tab/>
      </w:r>
      <w:r w:rsidR="006F746A" w:rsidRPr="00B669A1">
        <w:rPr>
          <w:rFonts w:ascii="georgia" w:hAnsi="georgia" w:cs="Bookman Old Style"/>
          <w:sz w:val="22"/>
          <w:szCs w:val="22"/>
        </w:rPr>
        <w:tab/>
      </w:r>
      <w:r w:rsidR="00FD7901">
        <w:rPr>
          <w:rFonts w:ascii="georgia" w:hAnsi="georgia" w:cs="Bookman Old Style"/>
          <w:sz w:val="22"/>
          <w:szCs w:val="22"/>
        </w:rPr>
        <w:tab/>
      </w:r>
      <w:r w:rsidR="00FD7901" w:rsidRPr="00B669A1">
        <w:rPr>
          <w:rFonts w:ascii="georgia" w:hAnsi="georgia" w:cs="Bookman Old Style"/>
          <w:sz w:val="22"/>
          <w:szCs w:val="22"/>
        </w:rPr>
        <w:t>Rhona Tuthill</w:t>
      </w:r>
    </w:p>
    <w:p w14:paraId="416409A6" w14:textId="5EE9E00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FD7901">
        <w:rPr>
          <w:rFonts w:ascii="georgia" w:hAnsi="georgia" w:cs="Bookman Old Style"/>
          <w:sz w:val="22"/>
          <w:szCs w:val="22"/>
        </w:rPr>
        <w:t>Doug Jenisch</w:t>
      </w:r>
      <w:r w:rsidRPr="00B669A1">
        <w:rPr>
          <w:rFonts w:ascii="georgia" w:hAnsi="georgia" w:cs="Bookman Old Style"/>
          <w:sz w:val="22"/>
          <w:szCs w:val="22"/>
        </w:rPr>
        <w:tab/>
      </w:r>
      <w:r w:rsidRPr="00B669A1">
        <w:rPr>
          <w:rFonts w:ascii="georgia" w:hAnsi="georgia" w:cs="Bookman Old Style"/>
          <w:sz w:val="22"/>
          <w:szCs w:val="22"/>
        </w:rPr>
        <w:tab/>
      </w:r>
      <w:r w:rsidR="006F746A" w:rsidRPr="00B669A1">
        <w:rPr>
          <w:rFonts w:ascii="georgia" w:hAnsi="georgia" w:cs="Bookman Old Style"/>
          <w:sz w:val="22"/>
          <w:szCs w:val="22"/>
        </w:rPr>
        <w:tab/>
      </w:r>
      <w:r w:rsidR="00FD7901" w:rsidRPr="00B669A1">
        <w:rPr>
          <w:rFonts w:ascii="georgia" w:hAnsi="georgia" w:cs="Bookman Old Style"/>
          <w:sz w:val="22"/>
          <w:szCs w:val="22"/>
        </w:rPr>
        <w:t>Fran Walz</w:t>
      </w:r>
      <w:r w:rsidRPr="00B669A1">
        <w:rPr>
          <w:rFonts w:ascii="georgia" w:hAnsi="georgia" w:cs="Bookman Old Style"/>
          <w:sz w:val="22"/>
          <w:szCs w:val="22"/>
        </w:rPr>
        <w:tab/>
      </w:r>
    </w:p>
    <w:p w14:paraId="35D2FBB3" w14:textId="55AEDE8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FD7901" w:rsidRPr="00B669A1">
        <w:rPr>
          <w:rFonts w:ascii="georgia" w:hAnsi="georgia" w:cs="Bookman Old Style"/>
          <w:sz w:val="22"/>
          <w:szCs w:val="22"/>
        </w:rPr>
        <w:t>Yoko Kurokawa</w:t>
      </w:r>
      <w:r w:rsidRPr="00B669A1">
        <w:rPr>
          <w:rFonts w:ascii="georgia" w:hAnsi="georgia" w:cs="Bookman Old Style"/>
          <w:sz w:val="22"/>
          <w:szCs w:val="22"/>
        </w:rPr>
        <w:tab/>
      </w:r>
      <w:r w:rsidR="00FD7901">
        <w:rPr>
          <w:rFonts w:ascii="georgia" w:hAnsi="georgia" w:cs="Bookman Old Style"/>
          <w:sz w:val="22"/>
          <w:szCs w:val="22"/>
        </w:rPr>
        <w:tab/>
        <w:t>Darcy Webb</w:t>
      </w:r>
    </w:p>
    <w:p w14:paraId="2A69B612" w14:textId="6F99D18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FD7901" w:rsidRPr="00B669A1">
        <w:rPr>
          <w:rFonts w:ascii="georgia" w:hAnsi="georgia" w:cs="Bookman Old Style"/>
          <w:sz w:val="22"/>
          <w:szCs w:val="22"/>
        </w:rPr>
        <w:t>SiJ Lacy</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00FD7901" w:rsidRPr="00B669A1">
        <w:rPr>
          <w:rFonts w:ascii="georgia" w:hAnsi="georgia" w:cs="Bookman Old Style"/>
          <w:sz w:val="22"/>
          <w:szCs w:val="22"/>
        </w:rPr>
        <w:t>Gail Whitney</w:t>
      </w:r>
      <w:r w:rsidR="00FD7901">
        <w:rPr>
          <w:rFonts w:ascii="georgia" w:hAnsi="georgia" w:cs="Bookman Old Style"/>
          <w:sz w:val="22"/>
          <w:szCs w:val="22"/>
        </w:rPr>
        <w:tab/>
      </w:r>
      <w:r w:rsidR="00FD7901">
        <w:rPr>
          <w:rFonts w:ascii="georgia" w:hAnsi="georgia" w:cs="Bookman Old Style"/>
          <w:sz w:val="22"/>
          <w:szCs w:val="22"/>
        </w:rPr>
        <w:tab/>
      </w:r>
      <w:r w:rsidR="00FD7901">
        <w:rPr>
          <w:rFonts w:ascii="georgia" w:hAnsi="georgia" w:cs="Bookman Old Style"/>
          <w:sz w:val="22"/>
          <w:szCs w:val="22"/>
        </w:rPr>
        <w:tab/>
      </w:r>
      <w:r w:rsidR="00FD7901">
        <w:rPr>
          <w:rFonts w:ascii="georgia" w:hAnsi="georgia" w:cs="Bookman Old Style"/>
          <w:sz w:val="22"/>
          <w:szCs w:val="22"/>
        </w:rPr>
        <w:tab/>
      </w:r>
      <w:r w:rsidR="00FD7901">
        <w:rPr>
          <w:rFonts w:ascii="georgia" w:hAnsi="georgia" w:cs="Bookman Old Style"/>
          <w:sz w:val="22"/>
          <w:szCs w:val="22"/>
        </w:rPr>
        <w:tab/>
      </w:r>
    </w:p>
    <w:p w14:paraId="63DA4CB4" w14:textId="3A91E4E6" w:rsidR="00FD790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00FD7901">
        <w:rPr>
          <w:rFonts w:ascii="georgia" w:hAnsi="georgia" w:cs="Bookman Old Style"/>
          <w:sz w:val="22"/>
          <w:szCs w:val="22"/>
        </w:rPr>
        <w:t>Erica LaFond</w:t>
      </w:r>
      <w:r w:rsidR="00FD7901">
        <w:rPr>
          <w:rFonts w:ascii="georgia" w:hAnsi="georgia" w:cs="Bookman Old Style"/>
          <w:sz w:val="22"/>
          <w:szCs w:val="22"/>
        </w:rPr>
        <w:tab/>
      </w:r>
      <w:r w:rsidR="00FD7901">
        <w:rPr>
          <w:rFonts w:ascii="georgia" w:hAnsi="georgia" w:cs="Bookman Old Style"/>
          <w:sz w:val="22"/>
          <w:szCs w:val="22"/>
        </w:rPr>
        <w:tab/>
      </w:r>
      <w:r w:rsidR="00FD7901">
        <w:rPr>
          <w:rFonts w:ascii="georgia" w:hAnsi="georgia" w:cs="Bookman Old Style"/>
          <w:sz w:val="22"/>
          <w:szCs w:val="22"/>
        </w:rPr>
        <w:tab/>
        <w:t>Bonna Wieler</w:t>
      </w:r>
    </w:p>
    <w:p w14:paraId="2B91005C" w14:textId="7A597025" w:rsidR="00FD7901" w:rsidRDefault="00FD790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ab/>
      </w:r>
      <w:r>
        <w:rPr>
          <w:rFonts w:ascii="georgia" w:hAnsi="georgia" w:cs="Bookman Old Style"/>
          <w:sz w:val="22"/>
          <w:szCs w:val="22"/>
        </w:rPr>
        <w:tab/>
      </w:r>
      <w:r w:rsidRPr="00B669A1">
        <w:rPr>
          <w:rFonts w:ascii="georgia" w:hAnsi="georgia" w:cs="Bookman Old Style"/>
          <w:sz w:val="22"/>
          <w:szCs w:val="22"/>
        </w:rPr>
        <w:t>Donna Mackall</w:t>
      </w:r>
    </w:p>
    <w:p w14:paraId="347AABCE" w14:textId="48BD91D9"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p>
    <w:p w14:paraId="611DBA7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u w:val="single"/>
        </w:rPr>
      </w:pPr>
      <w:r w:rsidRPr="00B669A1">
        <w:rPr>
          <w:rFonts w:ascii="georgia" w:hAnsi="georgia" w:cs="Bookman Old Style"/>
          <w:b/>
          <w:bCs/>
          <w:sz w:val="22"/>
          <w:szCs w:val="22"/>
          <w:u w:val="single"/>
        </w:rPr>
        <w:t>Non-faculty Service Providers</w:t>
      </w:r>
    </w:p>
    <w:p w14:paraId="4C86CBF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u w:val="single"/>
        </w:rPr>
      </w:pPr>
    </w:p>
    <w:p w14:paraId="6A4B4B5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t>LEEEP:</w:t>
      </w:r>
      <w:r w:rsidRPr="00B669A1">
        <w:rPr>
          <w:rFonts w:ascii="georgia" w:hAnsi="georgia" w:cs="Bookman Old Style"/>
          <w:sz w:val="22"/>
          <w:szCs w:val="22"/>
        </w:rPr>
        <w:tab/>
      </w:r>
      <w:r w:rsidRPr="00B669A1">
        <w:rPr>
          <w:rFonts w:ascii="georgia" w:hAnsi="georgia" w:cs="Bookman Old Style"/>
          <w:sz w:val="22"/>
          <w:szCs w:val="22"/>
        </w:rPr>
        <w:tab/>
        <w:t>Lindsay Putnam</w:t>
      </w:r>
    </w:p>
    <w:p w14:paraId="65966AE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t>OT:</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t>Lisa Golden Morse</w:t>
      </w:r>
      <w:r w:rsidRPr="00B669A1">
        <w:rPr>
          <w:rFonts w:ascii="georgia" w:hAnsi="georgia" w:cs="Bookman Old Style"/>
          <w:sz w:val="22"/>
          <w:szCs w:val="22"/>
        </w:rPr>
        <w:tab/>
      </w:r>
    </w:p>
    <w:p w14:paraId="568FE40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t>Physical Therapist:</w:t>
      </w:r>
      <w:r w:rsidRPr="00B669A1">
        <w:rPr>
          <w:rFonts w:ascii="georgia" w:hAnsi="georgia" w:cs="Bookman Old Style"/>
          <w:sz w:val="22"/>
          <w:szCs w:val="22"/>
        </w:rPr>
        <w:tab/>
        <w:t>Francie Prosser-Riessen</w:t>
      </w:r>
    </w:p>
    <w:p w14:paraId="692BBEA7" w14:textId="143C34A9" w:rsidR="00CA3195" w:rsidRPr="00B669A1" w:rsidRDefault="0030569D"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t>Psychologist:</w:t>
      </w:r>
      <w:r w:rsidRPr="00B669A1">
        <w:rPr>
          <w:rFonts w:ascii="georgia" w:hAnsi="georgia" w:cs="Bookman Old Style"/>
          <w:sz w:val="22"/>
          <w:szCs w:val="22"/>
        </w:rPr>
        <w:tab/>
      </w:r>
      <w:r w:rsidRPr="00B669A1">
        <w:rPr>
          <w:rFonts w:ascii="georgia" w:hAnsi="georgia" w:cs="Bookman Old Style"/>
          <w:sz w:val="22"/>
          <w:szCs w:val="22"/>
        </w:rPr>
        <w:tab/>
        <w:t>Dotti</w:t>
      </w:r>
      <w:r w:rsidR="00CA3195" w:rsidRPr="00B669A1">
        <w:rPr>
          <w:rFonts w:ascii="georgia" w:hAnsi="georgia" w:cs="Bookman Old Style"/>
          <w:sz w:val="22"/>
          <w:szCs w:val="22"/>
        </w:rPr>
        <w:t xml:space="preserve"> Unkles</w:t>
      </w:r>
    </w:p>
    <w:p w14:paraId="4E3DEBE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sz w:val="22"/>
          <w:szCs w:val="22"/>
        </w:rPr>
        <w:tab/>
      </w:r>
      <w:r w:rsidRPr="00B669A1">
        <w:rPr>
          <w:rFonts w:ascii="georgia" w:hAnsi="georgia" w:cs="Bookman Old Style"/>
          <w:sz w:val="22"/>
          <w:szCs w:val="22"/>
        </w:rPr>
        <w:tab/>
        <w:t xml:space="preserve"> </w:t>
      </w:r>
    </w:p>
    <w:p w14:paraId="3C14DABD" w14:textId="77777777" w:rsidR="00CA3195" w:rsidRPr="00B669A1" w:rsidRDefault="00CA3195" w:rsidP="006A56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A305268" w14:textId="77777777" w:rsidR="006A5674" w:rsidRPr="00B669A1" w:rsidRDefault="006A5674">
      <w:pPr>
        <w:rPr>
          <w:rFonts w:ascii="georgia" w:hAnsi="georgia" w:cs="Bookman Old Style"/>
          <w:b/>
          <w:bCs/>
          <w:sz w:val="22"/>
          <w:szCs w:val="22"/>
        </w:rPr>
      </w:pPr>
      <w:r w:rsidRPr="00B669A1">
        <w:rPr>
          <w:rFonts w:ascii="georgia" w:hAnsi="georgia" w:cs="Bookman Old Style"/>
          <w:b/>
          <w:bCs/>
          <w:sz w:val="22"/>
          <w:szCs w:val="22"/>
        </w:rPr>
        <w:br w:type="page"/>
      </w:r>
    </w:p>
    <w:p w14:paraId="07185F67" w14:textId="5678250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Communication</w:t>
      </w:r>
    </w:p>
    <w:p w14:paraId="4D10B30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35E418A" w14:textId="639D83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sz w:val="22"/>
          <w:szCs w:val="22"/>
        </w:rPr>
        <w:t>Marion Cross School encourages open and frequent communication with parents.</w:t>
      </w:r>
      <w:r w:rsidR="00F76186" w:rsidRPr="00B669A1">
        <w:rPr>
          <w:rFonts w:ascii="georgia" w:hAnsi="georgia" w:cs="Bookman Old Style"/>
          <w:sz w:val="22"/>
          <w:szCs w:val="22"/>
        </w:rPr>
        <w:t xml:space="preserve"> </w:t>
      </w:r>
      <w:r w:rsidRPr="00B669A1">
        <w:rPr>
          <w:rFonts w:ascii="georgia" w:hAnsi="georgia" w:cs="Bookman Old Style"/>
          <w:sz w:val="22"/>
          <w:szCs w:val="22"/>
        </w:rPr>
        <w:t>If you have a complaint or concern, you are asked to meet with the staff member who is closest to the problem.  If you</w:t>
      </w:r>
      <w:r w:rsidR="00F76186" w:rsidRPr="00B669A1">
        <w:rPr>
          <w:rFonts w:ascii="georgia" w:hAnsi="georgia" w:cs="Bookman Old Style"/>
          <w:sz w:val="22"/>
          <w:szCs w:val="22"/>
        </w:rPr>
        <w:t>r problem cannot be resolved at</w:t>
      </w:r>
      <w:r w:rsidRPr="00B669A1">
        <w:rPr>
          <w:rFonts w:ascii="georgia" w:hAnsi="georgia" w:cs="Bookman Old Style"/>
          <w:sz w:val="22"/>
          <w:szCs w:val="22"/>
        </w:rPr>
        <w:t xml:space="preserve"> this first level, you are </w:t>
      </w:r>
      <w:r w:rsidR="00F76186" w:rsidRPr="00B669A1">
        <w:rPr>
          <w:rFonts w:ascii="georgia" w:hAnsi="georgia" w:cs="Bookman Old Style"/>
          <w:sz w:val="22"/>
          <w:szCs w:val="22"/>
        </w:rPr>
        <w:t xml:space="preserve">invited to speak with Mr Bill. </w:t>
      </w:r>
      <w:r w:rsidRPr="00B669A1">
        <w:rPr>
          <w:rFonts w:ascii="georgia" w:hAnsi="georgia" w:cs="Bookman Old Style"/>
          <w:sz w:val="22"/>
          <w:szCs w:val="22"/>
        </w:rPr>
        <w:t>He will do everything possible to bring people together and find a solution or compromise.</w:t>
      </w:r>
      <w:r w:rsidRPr="00B669A1">
        <w:rPr>
          <w:rFonts w:ascii="georgia" w:hAnsi="georgia" w:cs="Bookman Old Style"/>
          <w:b/>
          <w:bCs/>
          <w:sz w:val="22"/>
          <w:szCs w:val="22"/>
        </w:rPr>
        <w:t xml:space="preserve"> </w:t>
      </w:r>
    </w:p>
    <w:p w14:paraId="1205348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6CBE1B3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sz w:val="22"/>
          <w:szCs w:val="22"/>
        </w:rPr>
        <w:t>Below is a list of people who can help you with general problems.</w:t>
      </w:r>
    </w:p>
    <w:p w14:paraId="542772A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865A6B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u w:val="single"/>
        </w:rPr>
      </w:pPr>
      <w:r w:rsidRPr="00B669A1">
        <w:rPr>
          <w:rFonts w:ascii="georgia" w:hAnsi="georgia" w:cs="Bookman Old Style"/>
          <w:b/>
          <w:bCs/>
          <w:sz w:val="22"/>
          <w:szCs w:val="22"/>
          <w:u w:val="single"/>
        </w:rPr>
        <w:t>Whom Do I Contact If….</w:t>
      </w:r>
    </w:p>
    <w:p w14:paraId="3EB9899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6EE0D1F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have general concerns about Marion Cross School?</w:t>
      </w:r>
      <w:r w:rsidRPr="00B669A1">
        <w:rPr>
          <w:rFonts w:ascii="georgia" w:hAnsi="georgia" w:cs="Bookman Old Style"/>
          <w:sz w:val="22"/>
          <w:szCs w:val="22"/>
        </w:rPr>
        <w:tab/>
      </w:r>
      <w:r w:rsidRPr="00B669A1">
        <w:rPr>
          <w:rFonts w:ascii="georgia" w:hAnsi="georgia" w:cs="Bookman Old Style"/>
          <w:sz w:val="22"/>
          <w:szCs w:val="22"/>
        </w:rPr>
        <w:tab/>
      </w:r>
    </w:p>
    <w:p w14:paraId="41E364E4" w14:textId="6346FDC1"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BILL HAMMOND</w:t>
      </w:r>
      <w:r w:rsidR="006F746A" w:rsidRPr="00B669A1">
        <w:rPr>
          <w:rFonts w:ascii="georgia" w:hAnsi="georgia" w:cs="Bookman Old Style"/>
          <w:sz w:val="22"/>
          <w:szCs w:val="22"/>
        </w:rPr>
        <w:t>, Principal</w:t>
      </w:r>
    </w:p>
    <w:p w14:paraId="4BA2645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FF0D59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have general questions or concerns about how my child is doing?</w:t>
      </w:r>
    </w:p>
    <w:p w14:paraId="453FF11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YOUR CHILD’S TEACHER (In grades 5 and 6, your child’s homeroom teacher.)</w:t>
      </w:r>
    </w:p>
    <w:p w14:paraId="41106E9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E6EBCD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would like information about my child’s schedule?</w:t>
      </w:r>
    </w:p>
    <w:p w14:paraId="695064B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YOUR CHILD’S TEACHER (In grades 5 and 6, your child’s homeroom teacher.)</w:t>
      </w:r>
    </w:p>
    <w:p w14:paraId="4C34B90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DAB987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would like to set up a meeting with one or all of my child’s teachers?</w:t>
      </w:r>
    </w:p>
    <w:p w14:paraId="5B03D86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YOUR CHILD’S TEACHER (In grades 5 and 6, your child’s homeroom</w:t>
      </w:r>
    </w:p>
    <w:p w14:paraId="3D92C256" w14:textId="77009AA7" w:rsidR="00CA3195" w:rsidRPr="00B669A1" w:rsidRDefault="00F76186"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teacher.) or</w:t>
      </w:r>
      <w:r w:rsidR="00CA3195" w:rsidRPr="00B669A1">
        <w:rPr>
          <w:rFonts w:ascii="georgia" w:hAnsi="georgia" w:cs="Bookman Old Style"/>
          <w:sz w:val="22"/>
          <w:szCs w:val="22"/>
        </w:rPr>
        <w:t xml:space="preserve"> </w:t>
      </w:r>
      <w:r w:rsidR="006F746A" w:rsidRPr="00B669A1">
        <w:rPr>
          <w:rFonts w:ascii="georgia" w:hAnsi="georgia" w:cs="Bookman Old Style"/>
          <w:sz w:val="22"/>
          <w:szCs w:val="22"/>
        </w:rPr>
        <w:t>KATIE CORMIER, School Counselor</w:t>
      </w:r>
      <w:r w:rsidR="00CA3195" w:rsidRPr="00B669A1">
        <w:rPr>
          <w:rFonts w:ascii="georgia" w:hAnsi="georgia" w:cs="Bookman Old Style"/>
          <w:sz w:val="22"/>
          <w:szCs w:val="22"/>
        </w:rPr>
        <w:t xml:space="preserve"> </w:t>
      </w:r>
    </w:p>
    <w:p w14:paraId="423636E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4E6328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would like more information about Special Education?</w:t>
      </w:r>
    </w:p>
    <w:p w14:paraId="7E2E799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 xml:space="preserve">THE SPECIAL EDUCATION CASE MANAGER FOR YOUR GRADE LEVEL </w:t>
      </w:r>
    </w:p>
    <w:p w14:paraId="57FB169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A88822D" w14:textId="4CC9316E" w:rsidR="00B74FF5" w:rsidRDefault="00F76186"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Pre</w:t>
      </w:r>
      <w:r w:rsidR="00B74FF5">
        <w:rPr>
          <w:rFonts w:ascii="georgia" w:hAnsi="georgia" w:cs="Bookman Old Style"/>
          <w:sz w:val="22"/>
          <w:szCs w:val="22"/>
        </w:rPr>
        <w:t>K, plus individuals</w:t>
      </w:r>
      <w:r w:rsidR="00B74FF5">
        <w:rPr>
          <w:rFonts w:ascii="georgia" w:hAnsi="georgia" w:cs="Bookman Old Style"/>
          <w:sz w:val="22"/>
          <w:szCs w:val="22"/>
        </w:rPr>
        <w:tab/>
      </w:r>
      <w:r w:rsidR="00B74FF5">
        <w:rPr>
          <w:rFonts w:ascii="georgia" w:hAnsi="georgia" w:cs="Bookman Old Style"/>
          <w:sz w:val="22"/>
          <w:szCs w:val="22"/>
        </w:rPr>
        <w:tab/>
        <w:t>Catherine Malo</w:t>
      </w:r>
    </w:p>
    <w:p w14:paraId="569F0B41" w14:textId="2A0DC8BB" w:rsidR="00CA3195" w:rsidRPr="00B669A1" w:rsidRDefault="00B74FF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ab/>
        <w:t>K – 2</w:t>
      </w:r>
      <w:r w:rsidRPr="00B74FF5">
        <w:rPr>
          <w:rFonts w:ascii="georgia" w:hAnsi="georgia" w:cs="Bookman Old Style"/>
          <w:sz w:val="22"/>
          <w:szCs w:val="22"/>
          <w:vertAlign w:val="superscript"/>
        </w:rPr>
        <w:t>nd</w:t>
      </w:r>
      <w:r w:rsidR="00F76186" w:rsidRPr="00B669A1">
        <w:rPr>
          <w:rFonts w:ascii="georgia" w:hAnsi="georgia" w:cs="Bookman Old Style"/>
          <w:sz w:val="22"/>
          <w:szCs w:val="22"/>
        </w:rPr>
        <w:t>:</w:t>
      </w:r>
      <w:r w:rsidR="00F76186" w:rsidRPr="00B669A1">
        <w:rPr>
          <w:rFonts w:ascii="georgia" w:hAnsi="georgia" w:cs="Bookman Old Style"/>
          <w:sz w:val="22"/>
          <w:szCs w:val="22"/>
        </w:rPr>
        <w:tab/>
      </w:r>
      <w:r w:rsidR="00F76186" w:rsidRPr="00B669A1">
        <w:rPr>
          <w:rFonts w:ascii="georgia" w:hAnsi="georgia" w:cs="Bookman Old Style"/>
          <w:sz w:val="22"/>
          <w:szCs w:val="22"/>
        </w:rPr>
        <w:tab/>
      </w:r>
      <w:r>
        <w:rPr>
          <w:rFonts w:ascii="georgia" w:hAnsi="georgia" w:cs="Bookman Old Style"/>
          <w:sz w:val="22"/>
          <w:szCs w:val="22"/>
        </w:rPr>
        <w:tab/>
      </w:r>
      <w:r w:rsidR="00CA3195" w:rsidRPr="00B669A1">
        <w:rPr>
          <w:rFonts w:ascii="georgia" w:hAnsi="georgia" w:cs="Bookman Old Style"/>
          <w:sz w:val="22"/>
          <w:szCs w:val="22"/>
        </w:rPr>
        <w:t>Candace Crosby Rogers</w:t>
      </w:r>
    </w:p>
    <w:p w14:paraId="2E7F9960" w14:textId="02AA1C74" w:rsidR="00CA3195" w:rsidRPr="00B669A1" w:rsidRDefault="00B74FF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ab/>
        <w:t>3</w:t>
      </w:r>
      <w:r w:rsidRPr="00B74FF5">
        <w:rPr>
          <w:rFonts w:ascii="georgia" w:hAnsi="georgia" w:cs="Bookman Old Style"/>
          <w:sz w:val="22"/>
          <w:szCs w:val="22"/>
          <w:vertAlign w:val="superscript"/>
        </w:rPr>
        <w:t>rd</w:t>
      </w:r>
      <w:r>
        <w:rPr>
          <w:rFonts w:ascii="georgia" w:hAnsi="georgia" w:cs="Bookman Old Style"/>
          <w:sz w:val="22"/>
          <w:szCs w:val="22"/>
        </w:rPr>
        <w:t xml:space="preserve"> &amp; 6</w:t>
      </w:r>
      <w:r w:rsidRPr="00B74FF5">
        <w:rPr>
          <w:rFonts w:ascii="georgia" w:hAnsi="georgia" w:cs="Bookman Old Style"/>
          <w:sz w:val="22"/>
          <w:szCs w:val="22"/>
          <w:vertAlign w:val="superscript"/>
        </w:rPr>
        <w:t>th</w:t>
      </w:r>
      <w:r w:rsidR="00CA3195" w:rsidRPr="00B669A1">
        <w:rPr>
          <w:rFonts w:ascii="georgia" w:hAnsi="georgia" w:cs="Bookman Old Style"/>
          <w:sz w:val="22"/>
          <w:szCs w:val="22"/>
        </w:rPr>
        <w:t xml:space="preserve"> Grade:</w:t>
      </w:r>
      <w:r w:rsidR="00CA3195" w:rsidRPr="00B669A1">
        <w:rPr>
          <w:rFonts w:ascii="georgia" w:hAnsi="georgia" w:cs="Bookman Old Style"/>
          <w:sz w:val="22"/>
          <w:szCs w:val="22"/>
        </w:rPr>
        <w:tab/>
      </w:r>
      <w:r w:rsidR="00CA3195" w:rsidRPr="00B669A1">
        <w:rPr>
          <w:rFonts w:ascii="georgia" w:hAnsi="georgia" w:cs="Bookman Old Style"/>
          <w:sz w:val="22"/>
          <w:szCs w:val="22"/>
        </w:rPr>
        <w:tab/>
        <w:t>Lynn Madore</w:t>
      </w:r>
    </w:p>
    <w:p w14:paraId="702BCCC4" w14:textId="7D83B397" w:rsidR="00CA3195" w:rsidRPr="00B669A1" w:rsidRDefault="00B74FF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ab/>
        <w:t>4</w:t>
      </w:r>
      <w:r w:rsidRPr="00B74FF5">
        <w:rPr>
          <w:rFonts w:ascii="georgia" w:hAnsi="georgia" w:cs="Bookman Old Style"/>
          <w:sz w:val="22"/>
          <w:szCs w:val="22"/>
          <w:vertAlign w:val="superscript"/>
        </w:rPr>
        <w:t>th</w:t>
      </w:r>
      <w:r>
        <w:rPr>
          <w:rFonts w:ascii="georgia" w:hAnsi="georgia" w:cs="Bookman Old Style"/>
          <w:sz w:val="22"/>
          <w:szCs w:val="22"/>
        </w:rPr>
        <w:t xml:space="preserve"> &amp; 5</w:t>
      </w:r>
      <w:r w:rsidRPr="00B74FF5">
        <w:rPr>
          <w:rFonts w:ascii="georgia" w:hAnsi="georgia" w:cs="Bookman Old Style"/>
          <w:sz w:val="22"/>
          <w:szCs w:val="22"/>
          <w:vertAlign w:val="superscript"/>
        </w:rPr>
        <w:t>th</w:t>
      </w:r>
      <w:r>
        <w:rPr>
          <w:rFonts w:ascii="georgia" w:hAnsi="georgia" w:cs="Bookman Old Style"/>
          <w:sz w:val="22"/>
          <w:szCs w:val="22"/>
        </w:rPr>
        <w:t xml:space="preserve"> </w:t>
      </w:r>
      <w:r w:rsidR="00CA3195" w:rsidRPr="00B669A1">
        <w:rPr>
          <w:rFonts w:ascii="georgia" w:hAnsi="georgia" w:cs="Bookman Old Style"/>
          <w:sz w:val="22"/>
          <w:szCs w:val="22"/>
        </w:rPr>
        <w:t xml:space="preserve"> Grade:</w:t>
      </w:r>
      <w:r w:rsidR="00CA3195" w:rsidRPr="00B669A1">
        <w:rPr>
          <w:rFonts w:ascii="georgia" w:hAnsi="georgia" w:cs="Bookman Old Style"/>
          <w:sz w:val="22"/>
          <w:szCs w:val="22"/>
        </w:rPr>
        <w:tab/>
      </w:r>
      <w:r w:rsidR="00CA3195" w:rsidRPr="00B669A1">
        <w:rPr>
          <w:rFonts w:ascii="georgia" w:hAnsi="georgia" w:cs="Bookman Old Style"/>
          <w:sz w:val="22"/>
          <w:szCs w:val="22"/>
        </w:rPr>
        <w:tab/>
        <w:t>Anna Turner</w:t>
      </w:r>
    </w:p>
    <w:p w14:paraId="5B5B73B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E7203C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7079EC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have concerns about a particular faculty member?</w:t>
      </w:r>
    </w:p>
    <w:p w14:paraId="5A639FB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FIRST, THAT FACULTY MEMBER; THEN BILL HAMMOND</w:t>
      </w:r>
    </w:p>
    <w:p w14:paraId="3AF43F9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738A8E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have general concerns about student behavior or policy?</w:t>
      </w:r>
    </w:p>
    <w:p w14:paraId="63B5457E" w14:textId="4F88659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006F746A" w:rsidRPr="00B669A1">
        <w:rPr>
          <w:rFonts w:ascii="georgia" w:hAnsi="georgia" w:cs="Bookman Old Style"/>
          <w:sz w:val="22"/>
          <w:szCs w:val="22"/>
        </w:rPr>
        <w:t>KATIE CORMIER</w:t>
      </w:r>
      <w:r w:rsidRPr="00B669A1">
        <w:rPr>
          <w:rFonts w:ascii="georgia" w:hAnsi="georgia" w:cs="Bookman Old Style"/>
          <w:sz w:val="22"/>
          <w:szCs w:val="22"/>
        </w:rPr>
        <w:t xml:space="preserve"> or BILL HAMMOND</w:t>
      </w:r>
    </w:p>
    <w:p w14:paraId="3C37D1D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47AABA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have general concerns related to the building and its maintenance?</w:t>
      </w:r>
    </w:p>
    <w:p w14:paraId="3118117E" w14:textId="08933DF4" w:rsidR="00CA3195" w:rsidRPr="00B669A1" w:rsidRDefault="00842784"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00CA3195" w:rsidRPr="00B669A1">
        <w:rPr>
          <w:rFonts w:ascii="georgia" w:hAnsi="georgia" w:cs="Bookman Old Style"/>
          <w:sz w:val="22"/>
          <w:szCs w:val="22"/>
        </w:rPr>
        <w:t>BILL HAMMOND</w:t>
      </w:r>
    </w:p>
    <w:p w14:paraId="0363D0D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75069B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have concerns about school policy or school finance?</w:t>
      </w:r>
    </w:p>
    <w:p w14:paraId="52F3F9C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THE SUPERINTENDENT OF SCHOOLS; THEN THE SCHOOL BOARD</w:t>
      </w:r>
    </w:p>
    <w:p w14:paraId="73AA56E5" w14:textId="77777777" w:rsidR="00F76186" w:rsidRPr="00B669A1" w:rsidRDefault="00F76186"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C71B1E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have concerns about special education?</w:t>
      </w:r>
    </w:p>
    <w:p w14:paraId="30C2C129" w14:textId="3ECA2FB1" w:rsidR="00CA3195" w:rsidRPr="00B669A1" w:rsidRDefault="00F76186"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THE GRADE-</w:t>
      </w:r>
      <w:r w:rsidR="00CA3195" w:rsidRPr="00B669A1">
        <w:rPr>
          <w:rFonts w:ascii="georgia" w:hAnsi="georgia" w:cs="Bookman Old Style"/>
          <w:sz w:val="22"/>
          <w:szCs w:val="22"/>
        </w:rPr>
        <w:t xml:space="preserve">LEVEL SPECIAL EDUCATION CASE MANAGER; </w:t>
      </w:r>
    </w:p>
    <w:p w14:paraId="3A791E6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THEN BILL HAMMOND; THEN RHETT DARAK</w:t>
      </w:r>
    </w:p>
    <w:p w14:paraId="53914850" w14:textId="77777777" w:rsidR="00CA3195"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p>
    <w:p w14:paraId="6DDA7E41" w14:textId="77777777" w:rsidR="00B74FF5" w:rsidRPr="00B669A1" w:rsidRDefault="00B74FF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790038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would like to reserve a room in the building for an event?</w:t>
      </w:r>
    </w:p>
    <w:p w14:paraId="3AE4ED9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DORA SPAULDING</w:t>
      </w:r>
    </w:p>
    <w:p w14:paraId="7B7AE07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4021AA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would like to serve as a school substitute?</w:t>
      </w:r>
    </w:p>
    <w:p w14:paraId="4FC6835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SAU OFFICE</w:t>
      </w:r>
    </w:p>
    <w:p w14:paraId="0DA888C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594FA2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would like to volunteer at Marion Cross School?</w:t>
      </w:r>
    </w:p>
    <w:p w14:paraId="0F4DE0F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JOY SMOLLIN</w:t>
      </w:r>
    </w:p>
    <w:p w14:paraId="39BD51E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EFBFEC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I remain concerned about an issue that has already been handled by someone listed above?</w:t>
      </w:r>
    </w:p>
    <w:p w14:paraId="14692B4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BILL HAMMOND; THEN THE SUPERINTENDENT; THEN THE SCHOOL BOARD</w:t>
      </w:r>
    </w:p>
    <w:p w14:paraId="21ADEB4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826F9C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The school phone number is (802) 649-1703. Each teacher has an extension and voicemail.  In most cases, the school employee’s email address is </w:t>
      </w:r>
      <w:hyperlink r:id="rId11" w:history="1">
        <w:r w:rsidRPr="00B669A1">
          <w:rPr>
            <w:rFonts w:ascii="georgia" w:hAnsi="georgia" w:cs="Bookman Old Style"/>
            <w:color w:val="000099"/>
            <w:sz w:val="22"/>
            <w:szCs w:val="22"/>
            <w:u w:val="single" w:color="000099"/>
          </w:rPr>
          <w:t>firstnamelastname@marioncross.org</w:t>
        </w:r>
      </w:hyperlink>
      <w:r w:rsidRPr="00B669A1">
        <w:rPr>
          <w:rFonts w:ascii="georgia" w:hAnsi="georgia" w:cs="Bookman Old Style"/>
          <w:sz w:val="22"/>
          <w:szCs w:val="22"/>
        </w:rPr>
        <w:t>.</w:t>
      </w:r>
    </w:p>
    <w:p w14:paraId="7A480C1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905E52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8D4746B" w14:textId="77777777" w:rsidR="00F76186" w:rsidRPr="00B669A1" w:rsidRDefault="00F76186"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23474D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u w:val="single"/>
        </w:rPr>
      </w:pPr>
      <w:r w:rsidRPr="00B669A1">
        <w:rPr>
          <w:rFonts w:ascii="georgia" w:hAnsi="georgia" w:cs="Bookman Old Style"/>
          <w:b/>
          <w:bCs/>
          <w:sz w:val="22"/>
          <w:szCs w:val="22"/>
          <w:u w:val="single"/>
        </w:rPr>
        <w:t>Other Questions About Communication</w:t>
      </w:r>
    </w:p>
    <w:p w14:paraId="2174138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7D1D382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u w:val="single"/>
        </w:rPr>
      </w:pPr>
      <w:r w:rsidRPr="00B669A1">
        <w:rPr>
          <w:rFonts w:ascii="georgia" w:hAnsi="georgia" w:cs="Bookman Old Style"/>
          <w:b/>
          <w:bCs/>
          <w:sz w:val="22"/>
          <w:szCs w:val="22"/>
        </w:rPr>
        <w:t>How do I contact my child’s teacher?</w:t>
      </w:r>
    </w:p>
    <w:p w14:paraId="6500B09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682C10E" w14:textId="74EFAB6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school telephone is answered between 7:30 AM and 4:00 PM each day. Messages for teac</w:t>
      </w:r>
      <w:r w:rsidR="00F76186" w:rsidRPr="00B669A1">
        <w:rPr>
          <w:rFonts w:ascii="georgia" w:hAnsi="georgia" w:cs="Bookman Old Style"/>
          <w:sz w:val="22"/>
          <w:szCs w:val="22"/>
        </w:rPr>
        <w:t>hers may be left in their voice</w:t>
      </w:r>
      <w:r w:rsidRPr="00B669A1">
        <w:rPr>
          <w:rFonts w:ascii="georgia" w:hAnsi="georgia" w:cs="Bookman Old Style"/>
          <w:sz w:val="22"/>
          <w:szCs w:val="22"/>
        </w:rPr>
        <w:t xml:space="preserve">mail accounts. </w:t>
      </w:r>
    </w:p>
    <w:p w14:paraId="4135252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EDE442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How do I contact my child during the school day?</w:t>
      </w:r>
    </w:p>
    <w:p w14:paraId="1FEA160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25B5C9C" w14:textId="03CC7699"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Messages for students should be left with the office because many teachers are unable to check their messages until after school.  In order to limit interruptions of classroom teaching, please do not walk into a classroom unannounced or contact your child by phone. Students are not allowed to use cell phones during the school day.  If you need to get a message to your child immediately, please go directly to the main office. The office will</w:t>
      </w:r>
      <w:r w:rsidR="00F76186" w:rsidRPr="00B669A1">
        <w:rPr>
          <w:rFonts w:ascii="georgia" w:hAnsi="georgia" w:cs="Bookman Old Style"/>
          <w:sz w:val="22"/>
          <w:szCs w:val="22"/>
        </w:rPr>
        <w:t xml:space="preserve"> deliver such items as lunches, </w:t>
      </w:r>
      <w:r w:rsidRPr="00B669A1">
        <w:rPr>
          <w:rFonts w:ascii="georgia" w:hAnsi="georgia" w:cs="Bookman Old Style"/>
          <w:sz w:val="22"/>
          <w:szCs w:val="22"/>
        </w:rPr>
        <w:t>clothing, books, or forgotten homework.</w:t>
      </w:r>
    </w:p>
    <w:p w14:paraId="35FCBF9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C4FB61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How does my child get in touch with me during the school day?</w:t>
      </w:r>
    </w:p>
    <w:p w14:paraId="590951D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5959BD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Again, students may not use cell phones during the school day.  They may use the office phone, but only if they have permission from their teacher.  The office is open after school until 4:00 PM.  With permission from the office receptionist, they may use the phone until then.  After 4:00 PM, the office is closed and the phone is no longer available.</w:t>
      </w:r>
    </w:p>
    <w:p w14:paraId="1DA78CA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FCCB498" w14:textId="4A2128F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How often does my child’s teacher get in touch with me?</w:t>
      </w:r>
    </w:p>
    <w:p w14:paraId="2B390CB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6A914EE" w14:textId="722A7906"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Written notices to parents are typically sent home on Mondays and</w:t>
      </w:r>
      <w:r w:rsidR="00B74FF5">
        <w:rPr>
          <w:rFonts w:ascii="georgia" w:hAnsi="georgia" w:cs="Bookman Old Style"/>
          <w:sz w:val="22"/>
          <w:szCs w:val="22"/>
        </w:rPr>
        <w:t>/or</w:t>
      </w:r>
      <w:r w:rsidRPr="00B669A1">
        <w:rPr>
          <w:rFonts w:ascii="georgia" w:hAnsi="georgia" w:cs="Bookman Old Style"/>
          <w:sz w:val="22"/>
          <w:szCs w:val="22"/>
        </w:rPr>
        <w:t xml:space="preserve"> Fridays.  However, teachers or the office may need to send information at other times.  </w:t>
      </w:r>
      <w:r w:rsidRPr="00B669A1">
        <w:rPr>
          <w:rFonts w:ascii="georgia" w:hAnsi="georgia" w:cs="Bookman Old Style"/>
          <w:i/>
          <w:iCs/>
          <w:sz w:val="22"/>
          <w:szCs w:val="22"/>
        </w:rPr>
        <w:t>Please check your child’s backpack on a daily basis for school communication</w:t>
      </w:r>
      <w:r w:rsidRPr="00B669A1">
        <w:rPr>
          <w:rFonts w:ascii="georgia" w:hAnsi="georgia" w:cs="Bookman Old Style"/>
          <w:sz w:val="22"/>
          <w:szCs w:val="22"/>
        </w:rPr>
        <w:t>.  Information is also sent via email, in the PTO Notes, and by teachers and classroom PTO reps. Please read all of these communications carefully.</w:t>
      </w:r>
    </w:p>
    <w:p w14:paraId="5F94C97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A03019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060489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Can I get in touch with my child’s teacher by email?</w:t>
      </w:r>
    </w:p>
    <w:p w14:paraId="58CD505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790467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Email is an expected means of communication at MCS. The following are the email guidelines that teachers at Marion Cross School have been given by the school administration. We hope this helps parents understand why our emails are the way they are.</w:t>
      </w:r>
    </w:p>
    <w:p w14:paraId="54EC1EC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1662A3E" w14:textId="77777777"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sz w:val="22"/>
          <w:szCs w:val="22"/>
        </w:rPr>
      </w:pPr>
      <w:r w:rsidRPr="00B669A1">
        <w:rPr>
          <w:rFonts w:ascii="georgia" w:hAnsi="georgia" w:cs="Bookman Old Style"/>
          <w:sz w:val="22"/>
          <w:szCs w:val="22"/>
        </w:rPr>
        <w:t>1.</w:t>
      </w:r>
      <w:r w:rsidRPr="00B669A1">
        <w:rPr>
          <w:rFonts w:ascii="georgia" w:hAnsi="georgia" w:cs="Bookman Old Style"/>
          <w:sz w:val="22"/>
          <w:szCs w:val="22"/>
        </w:rPr>
        <w:tab/>
        <w:t>Keep emails short.</w:t>
      </w:r>
    </w:p>
    <w:p w14:paraId="476F2D7E" w14:textId="77777777"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sz w:val="22"/>
          <w:szCs w:val="22"/>
        </w:rPr>
      </w:pPr>
      <w:r w:rsidRPr="00B669A1">
        <w:rPr>
          <w:rFonts w:ascii="georgia" w:hAnsi="georgia" w:cs="Bookman Old Style"/>
          <w:sz w:val="22"/>
          <w:szCs w:val="22"/>
        </w:rPr>
        <w:t>2.</w:t>
      </w:r>
      <w:r w:rsidRPr="00B669A1">
        <w:rPr>
          <w:rFonts w:ascii="georgia" w:hAnsi="georgia" w:cs="Bookman Old Style"/>
          <w:sz w:val="22"/>
          <w:szCs w:val="22"/>
        </w:rPr>
        <w:tab/>
        <w:t>Be specific with your subject line.</w:t>
      </w:r>
    </w:p>
    <w:p w14:paraId="0F31119F" w14:textId="77777777"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sz w:val="22"/>
          <w:szCs w:val="22"/>
        </w:rPr>
      </w:pPr>
      <w:r w:rsidRPr="00B669A1">
        <w:rPr>
          <w:rFonts w:ascii="georgia" w:hAnsi="georgia" w:cs="Bookman Old Style"/>
          <w:sz w:val="22"/>
          <w:szCs w:val="22"/>
        </w:rPr>
        <w:t>3.</w:t>
      </w:r>
      <w:r w:rsidRPr="00B669A1">
        <w:rPr>
          <w:rFonts w:ascii="georgia" w:hAnsi="georgia" w:cs="Bookman Old Style"/>
          <w:sz w:val="22"/>
          <w:szCs w:val="22"/>
        </w:rPr>
        <w:tab/>
        <w:t>Get right to the point in your first sentence.</w:t>
      </w:r>
    </w:p>
    <w:p w14:paraId="687DAD58" w14:textId="77777777"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sz w:val="22"/>
          <w:szCs w:val="22"/>
        </w:rPr>
      </w:pPr>
      <w:r w:rsidRPr="00B669A1">
        <w:rPr>
          <w:rFonts w:ascii="georgia" w:hAnsi="georgia" w:cs="Bookman Old Style"/>
          <w:sz w:val="22"/>
          <w:szCs w:val="22"/>
        </w:rPr>
        <w:t>4.</w:t>
      </w:r>
      <w:r w:rsidRPr="00B669A1">
        <w:rPr>
          <w:rFonts w:ascii="georgia" w:hAnsi="georgia" w:cs="Bookman Old Style"/>
          <w:sz w:val="22"/>
          <w:szCs w:val="22"/>
        </w:rPr>
        <w:tab/>
        <w:t>If you want a response, put that in your message.</w:t>
      </w:r>
    </w:p>
    <w:p w14:paraId="37CD0BD4" w14:textId="58E08804"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sz w:val="22"/>
          <w:szCs w:val="22"/>
        </w:rPr>
      </w:pPr>
      <w:r w:rsidRPr="00B669A1">
        <w:rPr>
          <w:rFonts w:ascii="georgia" w:hAnsi="georgia" w:cs="Bookman Old Style"/>
          <w:sz w:val="22"/>
          <w:szCs w:val="22"/>
        </w:rPr>
        <w:t>5.</w:t>
      </w:r>
      <w:r w:rsidRPr="00B669A1">
        <w:rPr>
          <w:rFonts w:ascii="georgia" w:hAnsi="georgia" w:cs="Bookman Old Style"/>
          <w:sz w:val="22"/>
          <w:szCs w:val="22"/>
        </w:rPr>
        <w:tab/>
        <w:t>If a response is requested, reply within 24 hours, even just to say you will get back in touch later.</w:t>
      </w:r>
    </w:p>
    <w:p w14:paraId="504B9623" w14:textId="77777777"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sz w:val="22"/>
          <w:szCs w:val="22"/>
        </w:rPr>
      </w:pPr>
      <w:r w:rsidRPr="00B669A1">
        <w:rPr>
          <w:rFonts w:ascii="georgia" w:hAnsi="georgia" w:cs="Bookman Old Style"/>
          <w:sz w:val="22"/>
          <w:szCs w:val="22"/>
        </w:rPr>
        <w:t>6.</w:t>
      </w:r>
      <w:r w:rsidRPr="00B669A1">
        <w:rPr>
          <w:rFonts w:ascii="georgia" w:hAnsi="georgia" w:cs="Bookman Old Style"/>
          <w:sz w:val="22"/>
          <w:szCs w:val="22"/>
        </w:rPr>
        <w:tab/>
        <w:t>Use emails to set up meetings, arrange schedules, share information and confirm details.</w:t>
      </w:r>
    </w:p>
    <w:p w14:paraId="7ECB998C" w14:textId="77777777"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sz w:val="22"/>
          <w:szCs w:val="22"/>
        </w:rPr>
      </w:pPr>
      <w:r w:rsidRPr="00B669A1">
        <w:rPr>
          <w:rFonts w:ascii="georgia" w:hAnsi="georgia" w:cs="Bookman Old Style"/>
          <w:sz w:val="22"/>
          <w:szCs w:val="22"/>
        </w:rPr>
        <w:t xml:space="preserve">7.  </w:t>
      </w:r>
      <w:r w:rsidRPr="00B669A1">
        <w:rPr>
          <w:rFonts w:ascii="georgia" w:hAnsi="georgia" w:cs="Bookman Old Style"/>
          <w:sz w:val="22"/>
          <w:szCs w:val="22"/>
        </w:rPr>
        <w:tab/>
        <w:t>Avoid the use of email to discuss major issues.</w:t>
      </w:r>
    </w:p>
    <w:p w14:paraId="63CE9215" w14:textId="77777777"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sz w:val="22"/>
          <w:szCs w:val="22"/>
        </w:rPr>
      </w:pPr>
      <w:r w:rsidRPr="00B669A1">
        <w:rPr>
          <w:rFonts w:ascii="georgia" w:hAnsi="georgia" w:cs="Bookman Old Style"/>
          <w:sz w:val="22"/>
          <w:szCs w:val="22"/>
        </w:rPr>
        <w:t>8.</w:t>
      </w:r>
      <w:r w:rsidRPr="00B669A1">
        <w:rPr>
          <w:rFonts w:ascii="georgia" w:hAnsi="georgia" w:cs="Bookman Old Style"/>
          <w:sz w:val="22"/>
          <w:szCs w:val="22"/>
        </w:rPr>
        <w:tab/>
        <w:t>Avoid the use of email to discuss students.</w:t>
      </w:r>
    </w:p>
    <w:p w14:paraId="06C72425" w14:textId="77777777"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sz w:val="22"/>
          <w:szCs w:val="22"/>
        </w:rPr>
      </w:pPr>
      <w:r w:rsidRPr="00B669A1">
        <w:rPr>
          <w:rFonts w:ascii="georgia" w:hAnsi="georgia" w:cs="Bookman Old Style"/>
          <w:sz w:val="22"/>
          <w:szCs w:val="22"/>
        </w:rPr>
        <w:t>9.</w:t>
      </w:r>
      <w:r w:rsidRPr="00B669A1">
        <w:rPr>
          <w:rFonts w:ascii="georgia" w:hAnsi="georgia" w:cs="Bookman Old Style"/>
          <w:sz w:val="22"/>
          <w:szCs w:val="22"/>
        </w:rPr>
        <w:tab/>
        <w:t>Avoid the use of students’ names or initials.</w:t>
      </w:r>
    </w:p>
    <w:p w14:paraId="20C2643A" w14:textId="77777777" w:rsidR="00CA3195" w:rsidRPr="00B669A1" w:rsidRDefault="00CA3195" w:rsidP="00F761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rPr>
          <w:rFonts w:ascii="georgia" w:hAnsi="georgia" w:cs="Bookman Old Style"/>
          <w:b/>
          <w:bCs/>
          <w:sz w:val="22"/>
          <w:szCs w:val="22"/>
        </w:rPr>
      </w:pPr>
      <w:r w:rsidRPr="00B669A1">
        <w:rPr>
          <w:rFonts w:ascii="georgia" w:hAnsi="georgia" w:cs="Bookman Old Style"/>
          <w:sz w:val="22"/>
          <w:szCs w:val="22"/>
        </w:rPr>
        <w:t>10.</w:t>
      </w:r>
      <w:r w:rsidRPr="00B669A1">
        <w:rPr>
          <w:rFonts w:ascii="georgia" w:hAnsi="georgia" w:cs="Bookman Old Style"/>
          <w:sz w:val="22"/>
          <w:szCs w:val="22"/>
        </w:rPr>
        <w:tab/>
        <w:t>If you have an urgent message or need an immediate response, call or meet face to face.</w:t>
      </w:r>
    </w:p>
    <w:p w14:paraId="4C9C433F" w14:textId="21CC9849" w:rsidR="00B74FF5" w:rsidRPr="00B669A1" w:rsidRDefault="00756E64">
      <w:pPr>
        <w:rPr>
          <w:rFonts w:ascii="georgia" w:hAnsi="georgia" w:cs="Bookman Old Style"/>
          <w:b/>
          <w:bCs/>
          <w:sz w:val="22"/>
          <w:szCs w:val="22"/>
        </w:rPr>
      </w:pPr>
      <w:r w:rsidRPr="00B669A1">
        <w:rPr>
          <w:rFonts w:ascii="georgia" w:hAnsi="georgia" w:cs="Bookman Old Style"/>
          <w:b/>
          <w:bCs/>
          <w:noProof/>
          <w:sz w:val="22"/>
          <w:szCs w:val="22"/>
        </w:rPr>
        <w:drawing>
          <wp:anchor distT="0" distB="0" distL="114300" distR="114300" simplePos="0" relativeHeight="251659264" behindDoc="0" locked="0" layoutInCell="1" allowOverlap="1" wp14:anchorId="72168800" wp14:editId="7628C61D">
            <wp:simplePos x="0" y="0"/>
            <wp:positionH relativeFrom="column">
              <wp:posOffset>1257300</wp:posOffset>
            </wp:positionH>
            <wp:positionV relativeFrom="paragraph">
              <wp:posOffset>273685</wp:posOffset>
            </wp:positionV>
            <wp:extent cx="3086100" cy="3086100"/>
            <wp:effectExtent l="0" t="0" r="12700" b="12700"/>
            <wp:wrapSquare wrapText="bothSides"/>
            <wp:docPr id="5" name="Picture 5" descr="361 BH:Users:billhammond:Desktop:Marion Cross:Photos:Oregon Trail preparing breakfa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1 BH:Users:billhammond:Desktop:Marion Cross:Photos:Oregon Trail preparing breakfas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76186" w:rsidRPr="00B669A1">
        <w:rPr>
          <w:rFonts w:ascii="georgia" w:hAnsi="georgia" w:cs="Bookman Old Style"/>
          <w:b/>
          <w:bCs/>
          <w:sz w:val="22"/>
          <w:szCs w:val="22"/>
        </w:rPr>
        <w:br w:type="page"/>
      </w:r>
    </w:p>
    <w:p w14:paraId="5C8BD52B" w14:textId="55EE826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The Marion Cross School Day</w:t>
      </w:r>
    </w:p>
    <w:p w14:paraId="7B7DB32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204DD108" w14:textId="58B746C8" w:rsidR="00CA3195" w:rsidRPr="00B669A1" w:rsidRDefault="00CD011A"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7:30-8:10 AM</w:t>
      </w:r>
      <w:r w:rsidRPr="00B669A1">
        <w:rPr>
          <w:rFonts w:ascii="georgia" w:hAnsi="georgia" w:cs="Bookman Old Style"/>
          <w:sz w:val="22"/>
          <w:szCs w:val="22"/>
        </w:rPr>
        <w:tab/>
      </w:r>
      <w:r w:rsidR="007121B4">
        <w:rPr>
          <w:rFonts w:ascii="georgia" w:hAnsi="georgia" w:cs="Bookman Old Style"/>
          <w:sz w:val="22"/>
          <w:szCs w:val="22"/>
        </w:rPr>
        <w:tab/>
      </w:r>
      <w:r w:rsidRPr="00B669A1">
        <w:rPr>
          <w:rFonts w:ascii="georgia" w:hAnsi="georgia" w:cs="Bookman Old Style"/>
          <w:sz w:val="22"/>
          <w:szCs w:val="22"/>
        </w:rPr>
        <w:t>Before-S</w:t>
      </w:r>
      <w:r w:rsidR="00CA3195" w:rsidRPr="00B669A1">
        <w:rPr>
          <w:rFonts w:ascii="georgia" w:hAnsi="georgia" w:cs="Bookman Old Style"/>
          <w:sz w:val="22"/>
          <w:szCs w:val="22"/>
        </w:rPr>
        <w:t>chool Supervision on Playground</w:t>
      </w:r>
    </w:p>
    <w:p w14:paraId="6458E3D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8:10  AM</w:t>
      </w:r>
      <w:r w:rsidRPr="00B669A1">
        <w:rPr>
          <w:rFonts w:ascii="georgia" w:hAnsi="georgia" w:cs="Bookman Old Style"/>
          <w:sz w:val="22"/>
          <w:szCs w:val="22"/>
        </w:rPr>
        <w:tab/>
      </w:r>
      <w:r w:rsidRPr="00B669A1">
        <w:rPr>
          <w:rFonts w:ascii="georgia" w:hAnsi="georgia" w:cs="Bookman Old Style"/>
          <w:sz w:val="22"/>
          <w:szCs w:val="22"/>
        </w:rPr>
        <w:tab/>
        <w:t>Students enter school and go to classrooms</w:t>
      </w:r>
    </w:p>
    <w:p w14:paraId="412A8BD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8:15  AM*</w:t>
      </w:r>
      <w:r w:rsidRPr="00B669A1">
        <w:rPr>
          <w:rFonts w:ascii="georgia" w:hAnsi="georgia" w:cs="Bookman Old Style"/>
          <w:sz w:val="22"/>
          <w:szCs w:val="22"/>
        </w:rPr>
        <w:tab/>
      </w:r>
      <w:r w:rsidRPr="00B669A1">
        <w:rPr>
          <w:rFonts w:ascii="georgia" w:hAnsi="georgia" w:cs="Bookman Old Style"/>
          <w:sz w:val="22"/>
          <w:szCs w:val="22"/>
        </w:rPr>
        <w:tab/>
        <w:t>School day begins</w:t>
      </w:r>
    </w:p>
    <w:p w14:paraId="1842DEC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2:10  PM</w:t>
      </w:r>
      <w:r w:rsidRPr="00B669A1">
        <w:rPr>
          <w:rFonts w:ascii="georgia" w:hAnsi="georgia" w:cs="Bookman Old Style"/>
          <w:sz w:val="22"/>
          <w:szCs w:val="22"/>
        </w:rPr>
        <w:tab/>
      </w:r>
      <w:r w:rsidRPr="00B669A1">
        <w:rPr>
          <w:rFonts w:ascii="georgia" w:hAnsi="georgia" w:cs="Bookman Old Style"/>
          <w:sz w:val="22"/>
          <w:szCs w:val="22"/>
        </w:rPr>
        <w:tab/>
        <w:t>Dismissal (on Wednesdays)</w:t>
      </w:r>
    </w:p>
    <w:p w14:paraId="5868D91F" w14:textId="77777777" w:rsidR="00CA3195" w:rsidRPr="00B669A1" w:rsidRDefault="00CA3195" w:rsidP="00C871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880"/>
        <w:rPr>
          <w:rFonts w:ascii="georgia" w:hAnsi="georgia" w:cs="Bookman Old Style"/>
          <w:sz w:val="22"/>
          <w:szCs w:val="22"/>
        </w:rPr>
      </w:pPr>
      <w:r w:rsidRPr="00B669A1">
        <w:rPr>
          <w:rFonts w:ascii="georgia" w:hAnsi="georgia" w:cs="Bookman Old Style"/>
          <w:sz w:val="22"/>
          <w:szCs w:val="22"/>
        </w:rPr>
        <w:tab/>
        <w:t>3:10  PM</w:t>
      </w:r>
      <w:r w:rsidRPr="00B669A1">
        <w:rPr>
          <w:rFonts w:ascii="georgia" w:hAnsi="georgia" w:cs="Bookman Old Style"/>
          <w:sz w:val="22"/>
          <w:szCs w:val="22"/>
        </w:rPr>
        <w:tab/>
      </w:r>
      <w:r w:rsidRPr="00B669A1">
        <w:rPr>
          <w:rFonts w:ascii="georgia" w:hAnsi="georgia" w:cs="Bookman Old Style"/>
          <w:sz w:val="22"/>
          <w:szCs w:val="22"/>
        </w:rPr>
        <w:tab/>
        <w:t>Dismissal (on Mondays, Tuesdays, Thursdays, and Fridays)</w:t>
      </w:r>
    </w:p>
    <w:p w14:paraId="495E64E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3420" w:hanging="3420"/>
        <w:rPr>
          <w:rFonts w:ascii="georgia" w:hAnsi="georgia" w:cs="Bookman Old Style"/>
          <w:sz w:val="22"/>
          <w:szCs w:val="22"/>
        </w:rPr>
      </w:pPr>
      <w:r w:rsidRPr="00B669A1">
        <w:rPr>
          <w:rFonts w:ascii="georgia" w:hAnsi="georgia" w:cs="Bookman Old Style"/>
          <w:sz w:val="22"/>
          <w:szCs w:val="22"/>
        </w:rPr>
        <w:tab/>
        <w:t>3:10-5:30 PM</w:t>
      </w:r>
      <w:r w:rsidRPr="00B669A1">
        <w:rPr>
          <w:rFonts w:ascii="georgia" w:hAnsi="georgia" w:cs="Bookman Old Style"/>
          <w:sz w:val="22"/>
          <w:szCs w:val="22"/>
        </w:rPr>
        <w:tab/>
        <w:t>Extended-day program offered by Norwich Child Care Center (by reservation only)</w:t>
      </w:r>
      <w:r w:rsidRPr="00B669A1">
        <w:rPr>
          <w:rFonts w:ascii="georgia" w:hAnsi="georgia" w:cs="Bookman Old Style"/>
          <w:sz w:val="22"/>
          <w:szCs w:val="22"/>
        </w:rPr>
        <w:tab/>
      </w:r>
    </w:p>
    <w:p w14:paraId="45511E2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3FE6EC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w:t>
      </w:r>
      <w:r w:rsidRPr="00B669A1">
        <w:rPr>
          <w:rFonts w:ascii="georgia" w:hAnsi="georgia" w:cs="Bookman Old Style"/>
          <w:i/>
          <w:iCs/>
          <w:sz w:val="22"/>
          <w:szCs w:val="22"/>
        </w:rPr>
        <w:t>All doors of the school, except the main entrance, will be locked at 8:15.  If your child arrives at school after 8:15, s/he is tardy and must report to the main office before going to class.</w:t>
      </w:r>
    </w:p>
    <w:p w14:paraId="62ED5D8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729E09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Attendance</w:t>
      </w:r>
    </w:p>
    <w:p w14:paraId="2C99741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16088163" w14:textId="7B9DB75D"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Students are expected to be in their homerooms by </w:t>
      </w:r>
      <w:r w:rsidR="00C871B8" w:rsidRPr="00B669A1">
        <w:rPr>
          <w:rFonts w:ascii="georgia" w:hAnsi="georgia" w:cs="Bookman Old Style"/>
          <w:sz w:val="22"/>
          <w:szCs w:val="22"/>
        </w:rPr>
        <w:t xml:space="preserve">8:15 when attendance is taken. </w:t>
      </w:r>
      <w:r w:rsidRPr="00B669A1">
        <w:rPr>
          <w:rFonts w:ascii="georgia" w:hAnsi="georgia" w:cs="Bookman Old Style"/>
          <w:sz w:val="22"/>
          <w:szCs w:val="22"/>
        </w:rPr>
        <w:t>Failure to appear by 8:15 means that a student is tardy and must check in at the office before going to his or her classroom.</w:t>
      </w:r>
    </w:p>
    <w:p w14:paraId="5F58685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DA6AB7D" w14:textId="3B9158C3"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If your child is absent from school, or you know s/he will be tardy, please </w:t>
      </w:r>
      <w:r w:rsidR="00C871B8" w:rsidRPr="00B669A1">
        <w:rPr>
          <w:rFonts w:ascii="georgia" w:hAnsi="georgia" w:cs="Bookman Old Style"/>
          <w:sz w:val="22"/>
          <w:szCs w:val="22"/>
        </w:rPr>
        <w:t xml:space="preserve">call Joy in the school office. </w:t>
      </w:r>
      <w:r w:rsidRPr="00B669A1">
        <w:rPr>
          <w:rFonts w:ascii="georgia" w:hAnsi="georgia" w:cs="Bookman Old Style"/>
          <w:sz w:val="22"/>
          <w:szCs w:val="22"/>
        </w:rPr>
        <w:t xml:space="preserve">Her number is (802) </w:t>
      </w:r>
      <w:r w:rsidR="00CD011A" w:rsidRPr="00B669A1">
        <w:rPr>
          <w:rFonts w:ascii="georgia" w:hAnsi="georgia" w:cs="Bookman Old Style"/>
          <w:sz w:val="22"/>
          <w:szCs w:val="22"/>
        </w:rPr>
        <w:t>649-1703.  Her office has voice</w:t>
      </w:r>
      <w:r w:rsidR="00C871B8" w:rsidRPr="00B669A1">
        <w:rPr>
          <w:rFonts w:ascii="georgia" w:hAnsi="georgia" w:cs="Bookman Old Style"/>
          <w:sz w:val="22"/>
          <w:szCs w:val="22"/>
        </w:rPr>
        <w:t xml:space="preserve">mail. </w:t>
      </w:r>
      <w:r w:rsidRPr="00B669A1">
        <w:rPr>
          <w:rFonts w:ascii="georgia" w:hAnsi="georgia" w:cs="Bookman Old Style"/>
          <w:sz w:val="22"/>
          <w:szCs w:val="22"/>
        </w:rPr>
        <w:t>Messages can be left during non-operating hours or when the line is busy.  Unless a definite length of absence has been determined by a physician and has been communicated to Joy, parents are expected to call the office every morning during the co</w:t>
      </w:r>
      <w:r w:rsidR="00C871B8" w:rsidRPr="00B669A1">
        <w:rPr>
          <w:rFonts w:ascii="georgia" w:hAnsi="georgia" w:cs="Bookman Old Style"/>
          <w:sz w:val="22"/>
          <w:szCs w:val="22"/>
        </w:rPr>
        <w:t xml:space="preserve">urse of their child’s illness. </w:t>
      </w:r>
      <w:r w:rsidRPr="00B669A1">
        <w:rPr>
          <w:rFonts w:ascii="georgia" w:hAnsi="georgia" w:cs="Bookman Old Style"/>
          <w:sz w:val="22"/>
          <w:szCs w:val="22"/>
        </w:rPr>
        <w:t>If no call is received, and the student has not arrived at school, Joy will attempt to reach the parent at home or work. If students need to be absent for other reasons for more than 2 consecutive days, plea</w:t>
      </w:r>
      <w:r w:rsidR="00CD011A" w:rsidRPr="00B669A1">
        <w:rPr>
          <w:rFonts w:ascii="georgia" w:hAnsi="georgia" w:cs="Bookman Old Style"/>
          <w:sz w:val="22"/>
          <w:szCs w:val="22"/>
        </w:rPr>
        <w:t xml:space="preserve">se call or email Joy with dates and </w:t>
      </w:r>
      <w:r w:rsidRPr="00B669A1">
        <w:rPr>
          <w:rFonts w:ascii="georgia" w:hAnsi="georgia" w:cs="Bookman Old Style"/>
          <w:sz w:val="22"/>
          <w:szCs w:val="22"/>
        </w:rPr>
        <w:t>details.</w:t>
      </w:r>
    </w:p>
    <w:p w14:paraId="5E0DBFD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08658E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Parents are asked to try to schedule doctor, dentist, orthodontist, and other appointments at times outside of school hours.  When circumstances require absence from school for these appointments, parents must send a written note to the office for the student’s file.</w:t>
      </w:r>
    </w:p>
    <w:p w14:paraId="4D0C702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7138504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Family trips and vacations</w:t>
      </w:r>
    </w:p>
    <w:p w14:paraId="186C9D2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19D556E8" w14:textId="72495D9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School publishes a calendar</w:t>
      </w:r>
      <w:r w:rsidR="00CD011A" w:rsidRPr="00B669A1">
        <w:rPr>
          <w:rFonts w:ascii="georgia" w:hAnsi="georgia" w:cs="Bookman Old Style"/>
          <w:sz w:val="22"/>
          <w:szCs w:val="22"/>
        </w:rPr>
        <w:t xml:space="preserve"> for the year well in advance. </w:t>
      </w:r>
      <w:r w:rsidRPr="00B669A1">
        <w:rPr>
          <w:rFonts w:ascii="georgia" w:hAnsi="georgia" w:cs="Bookman Old Style"/>
          <w:sz w:val="22"/>
          <w:szCs w:val="22"/>
        </w:rPr>
        <w:t xml:space="preserve">It is also in </w:t>
      </w:r>
      <w:r w:rsidR="00CD011A" w:rsidRPr="00B669A1">
        <w:rPr>
          <w:rFonts w:ascii="georgia" w:hAnsi="georgia" w:cs="Bookman Old Style"/>
          <w:sz w:val="22"/>
          <w:szCs w:val="22"/>
        </w:rPr>
        <w:t xml:space="preserve">this handbook. </w:t>
      </w:r>
      <w:r w:rsidRPr="00B669A1">
        <w:rPr>
          <w:rFonts w:ascii="georgia" w:hAnsi="georgia" w:cs="Bookman Old Style"/>
          <w:sz w:val="22"/>
          <w:szCs w:val="22"/>
        </w:rPr>
        <w:t>Families are asked to consult this calendar before scheduli</w:t>
      </w:r>
      <w:r w:rsidR="00CD011A" w:rsidRPr="00B669A1">
        <w:rPr>
          <w:rFonts w:ascii="georgia" w:hAnsi="georgia" w:cs="Bookman Old Style"/>
          <w:sz w:val="22"/>
          <w:szCs w:val="22"/>
        </w:rPr>
        <w:t xml:space="preserve">ng family trips and vacations. </w:t>
      </w:r>
      <w:r w:rsidRPr="00B669A1">
        <w:rPr>
          <w:rFonts w:ascii="georgia" w:hAnsi="georgia" w:cs="Bookman Old Style"/>
          <w:sz w:val="22"/>
          <w:szCs w:val="22"/>
        </w:rPr>
        <w:t xml:space="preserve">If a student misses classes when school is in session for </w:t>
      </w:r>
      <w:r w:rsidR="00CD011A" w:rsidRPr="00B669A1">
        <w:rPr>
          <w:rFonts w:ascii="georgia" w:hAnsi="georgia" w:cs="Bookman Old Style"/>
          <w:sz w:val="22"/>
          <w:szCs w:val="22"/>
        </w:rPr>
        <w:t>fa</w:t>
      </w:r>
      <w:r w:rsidR="00A15E26" w:rsidRPr="00B669A1">
        <w:rPr>
          <w:rFonts w:ascii="georgia" w:hAnsi="georgia" w:cs="Bookman Old Style"/>
          <w:sz w:val="22"/>
          <w:szCs w:val="22"/>
        </w:rPr>
        <w:t xml:space="preserve">mily trips and vacations, </w:t>
      </w:r>
      <w:r w:rsidR="00CD011A" w:rsidRPr="00B669A1">
        <w:rPr>
          <w:rFonts w:ascii="georgia" w:hAnsi="georgia" w:cs="Bookman Old Style"/>
          <w:sz w:val="22"/>
          <w:szCs w:val="22"/>
        </w:rPr>
        <w:t>s</w:t>
      </w:r>
      <w:r w:rsidR="00A15E26" w:rsidRPr="00B669A1">
        <w:rPr>
          <w:rFonts w:ascii="georgia" w:hAnsi="georgia" w:cs="Bookman Old Style"/>
          <w:sz w:val="22"/>
          <w:szCs w:val="22"/>
        </w:rPr>
        <w:t>/</w:t>
      </w:r>
      <w:r w:rsidR="00CD011A" w:rsidRPr="00B669A1">
        <w:rPr>
          <w:rFonts w:ascii="georgia" w:hAnsi="georgia" w:cs="Bookman Old Style"/>
          <w:sz w:val="22"/>
          <w:szCs w:val="22"/>
        </w:rPr>
        <w:t>he is</w:t>
      </w:r>
      <w:r w:rsidRPr="00B669A1">
        <w:rPr>
          <w:rFonts w:ascii="georgia" w:hAnsi="georgia" w:cs="Bookman Old Style"/>
          <w:sz w:val="22"/>
          <w:szCs w:val="22"/>
        </w:rPr>
        <w:t xml:space="preserve"> expect</w:t>
      </w:r>
      <w:r w:rsidR="00A15E26" w:rsidRPr="00B669A1">
        <w:rPr>
          <w:rFonts w:ascii="georgia" w:hAnsi="georgia" w:cs="Bookman Old Style"/>
          <w:sz w:val="22"/>
          <w:szCs w:val="22"/>
        </w:rPr>
        <w:t>ed to make up any work that s/he has</w:t>
      </w:r>
      <w:r w:rsidRPr="00B669A1">
        <w:rPr>
          <w:rFonts w:ascii="georgia" w:hAnsi="georgia" w:cs="Bookman Old Style"/>
          <w:sz w:val="22"/>
          <w:szCs w:val="22"/>
        </w:rPr>
        <w:t xml:space="preserve"> missed.</w:t>
      </w:r>
    </w:p>
    <w:p w14:paraId="2873BA2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ABA3D84" w14:textId="5FF817E1" w:rsidR="00CA3195" w:rsidRPr="00B669A1" w:rsidRDefault="00CA3195" w:rsidP="00447B6B">
      <w:pPr>
        <w:rPr>
          <w:rFonts w:ascii="georgia" w:hAnsi="georgia" w:cs="Bookman Old Style"/>
          <w:b/>
          <w:bCs/>
          <w:sz w:val="22"/>
          <w:szCs w:val="22"/>
        </w:rPr>
      </w:pPr>
      <w:r w:rsidRPr="00B669A1">
        <w:rPr>
          <w:rFonts w:ascii="georgia" w:hAnsi="georgia" w:cs="Bookman Old Style"/>
          <w:b/>
          <w:bCs/>
          <w:sz w:val="22"/>
          <w:szCs w:val="22"/>
        </w:rPr>
        <w:t>Morning Arrival</w:t>
      </w:r>
    </w:p>
    <w:p w14:paraId="55D6E3B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FEBD45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Outside supervision begins at 7:30 AM.  Please do not drop your child off at school before that time.  Also, please be sure your child is dressed appropriately, especially in cold weather.  In rainy, snowy, or extremely cold weather, morning care will take place in the gymnasium.  </w:t>
      </w:r>
    </w:p>
    <w:p w14:paraId="053E62D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5631D1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If you plan to park and enter the school building, please park on the Church Street side of the school in the visitor parking. If these spaces are taken, please park at the town hall or in the Main Street parking spaces. All other parking spaces around the school building are for the exclusive use of the staff.  Please do not park in any of these spaces or in the handicapped parking unless you have this designation on your car.  It is very stressful for faculty or disabled visitors when they arrive at school to find their assigned spaces occupied by a visitor.  </w:t>
      </w:r>
    </w:p>
    <w:p w14:paraId="065FB14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021CEC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When arriving at school in the morning, please drop students off on the Church Street side of the building.  Please pull up as far as possible.  Please do not use the Episcopal Church parking lots or the Congregational Church driveway for morning drop off or afternoon pick up.  Also, please do not enter the school driveway on the Episcopal Church side of the school during bus drop-off and pick-up time. </w:t>
      </w:r>
    </w:p>
    <w:p w14:paraId="4C06B98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907647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Once children are dropped off at school in the morning, they may not leave school grounds to go to Dan and Whit’s, a friend’s house, or any other off-grounds location.</w:t>
      </w:r>
    </w:p>
    <w:p w14:paraId="6BA580C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749DC1C" w14:textId="6B1524A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If your child will be absent or will be arriving late, please call the</w:t>
      </w:r>
      <w:r w:rsidR="00A15E26" w:rsidRPr="00B669A1">
        <w:rPr>
          <w:rFonts w:ascii="georgia" w:hAnsi="georgia" w:cs="Bookman Old Style"/>
          <w:sz w:val="22"/>
          <w:szCs w:val="22"/>
        </w:rPr>
        <w:t xml:space="preserve"> school office before 8:15 AM. The school number is 649-1703. </w:t>
      </w:r>
      <w:r w:rsidRPr="00B669A1">
        <w:rPr>
          <w:rFonts w:ascii="georgia" w:hAnsi="georgia" w:cs="Bookman Old Style"/>
          <w:sz w:val="22"/>
          <w:szCs w:val="22"/>
        </w:rPr>
        <w:t xml:space="preserve">If you know the night before that your child will be absent, you may leave a message on the school </w:t>
      </w:r>
      <w:r w:rsidR="00A15E26" w:rsidRPr="00B669A1">
        <w:rPr>
          <w:rFonts w:ascii="georgia" w:hAnsi="georgia" w:cs="Bookman Old Style"/>
          <w:sz w:val="22"/>
          <w:szCs w:val="22"/>
        </w:rPr>
        <w:t xml:space="preserve">answering machine after hours. </w:t>
      </w:r>
      <w:r w:rsidRPr="00B669A1">
        <w:rPr>
          <w:rFonts w:ascii="georgia" w:hAnsi="georgia" w:cs="Bookman Old Style"/>
          <w:sz w:val="22"/>
          <w:szCs w:val="22"/>
        </w:rPr>
        <w:t>Please state the reason for your child’s absence.  Please do not send your child to school until s/he has been afebrile for 24 hours.</w:t>
      </w:r>
    </w:p>
    <w:p w14:paraId="778DF03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u w:val="single"/>
        </w:rPr>
      </w:pPr>
    </w:p>
    <w:p w14:paraId="1B456A3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School Cancellation or Emergency Closing</w:t>
      </w:r>
    </w:p>
    <w:p w14:paraId="510879C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D339650" w14:textId="55C8B1BD"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If weather conditions are unusually severe, buses will not run and school will be closed.  When school is delayed or cancelled, </w:t>
      </w:r>
      <w:r w:rsidR="00A15E26" w:rsidRPr="00B669A1">
        <w:rPr>
          <w:rFonts w:ascii="georgia" w:hAnsi="georgia" w:cs="Bookman Old Style"/>
          <w:sz w:val="22"/>
          <w:szCs w:val="22"/>
        </w:rPr>
        <w:t>you will rece</w:t>
      </w:r>
      <w:r w:rsidR="000F3A26" w:rsidRPr="00B669A1">
        <w:rPr>
          <w:rFonts w:ascii="georgia" w:hAnsi="georgia" w:cs="Bookman Old Style"/>
          <w:sz w:val="22"/>
          <w:szCs w:val="22"/>
        </w:rPr>
        <w:t>ive a computerized phone alert.</w:t>
      </w:r>
    </w:p>
    <w:p w14:paraId="7C954F3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70CB877" w14:textId="6EC6D3D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You may also check the </w:t>
      </w:r>
      <w:r w:rsidRPr="00B669A1">
        <w:rPr>
          <w:rFonts w:ascii="georgia" w:hAnsi="georgia" w:cs="Bookman Old Style"/>
          <w:b/>
          <w:bCs/>
          <w:sz w:val="22"/>
          <w:szCs w:val="22"/>
        </w:rPr>
        <w:t xml:space="preserve">WMUR website </w:t>
      </w:r>
      <w:r w:rsidRPr="00B669A1">
        <w:rPr>
          <w:rFonts w:ascii="georgia" w:hAnsi="georgia" w:cs="Bookman Old Style"/>
          <w:sz w:val="22"/>
          <w:szCs w:val="22"/>
        </w:rPr>
        <w:t>by using the link on the Marion Cross web page,  (</w:t>
      </w:r>
      <w:r w:rsidRPr="00B669A1">
        <w:rPr>
          <w:rFonts w:ascii="georgia" w:hAnsi="georgia" w:cs="Bookman Old Style"/>
          <w:b/>
          <w:bCs/>
          <w:sz w:val="22"/>
          <w:szCs w:val="22"/>
          <w:u w:val="single"/>
        </w:rPr>
        <w:t>www.marioncross.org</w:t>
      </w:r>
      <w:r w:rsidRPr="00B669A1">
        <w:rPr>
          <w:rFonts w:ascii="georgia" w:hAnsi="georgia" w:cs="Bookman Old Style"/>
          <w:b/>
          <w:bCs/>
          <w:sz w:val="22"/>
          <w:szCs w:val="22"/>
        </w:rPr>
        <w:t>).</w:t>
      </w:r>
      <w:r w:rsidR="00A15E26" w:rsidRPr="00B669A1">
        <w:rPr>
          <w:rFonts w:ascii="georgia" w:hAnsi="georgia" w:cs="Bookman Old Style"/>
          <w:sz w:val="22"/>
          <w:szCs w:val="22"/>
        </w:rPr>
        <w:t xml:space="preserve">  The site</w:t>
      </w:r>
      <w:r w:rsidRPr="00B669A1">
        <w:rPr>
          <w:rFonts w:ascii="georgia" w:hAnsi="georgia" w:cs="Bookman Old Style"/>
          <w:sz w:val="22"/>
          <w:szCs w:val="22"/>
        </w:rPr>
        <w:t xml:space="preserve"> is list</w:t>
      </w:r>
      <w:r w:rsidR="000F3A26" w:rsidRPr="00B669A1">
        <w:rPr>
          <w:rFonts w:ascii="georgia" w:hAnsi="georgia" w:cs="Bookman Old Style"/>
          <w:sz w:val="22"/>
          <w:szCs w:val="22"/>
        </w:rPr>
        <w:t>ed under “About Our School.”  In addition, t</w:t>
      </w:r>
      <w:r w:rsidR="00A15E26" w:rsidRPr="00B669A1">
        <w:rPr>
          <w:rFonts w:ascii="georgia" w:hAnsi="georgia" w:cs="Bookman Old Style"/>
          <w:sz w:val="22"/>
          <w:szCs w:val="22"/>
        </w:rPr>
        <w:t>he announcement</w:t>
      </w:r>
      <w:r w:rsidR="000F3A26" w:rsidRPr="00B669A1">
        <w:rPr>
          <w:rFonts w:ascii="georgia" w:hAnsi="georgia" w:cs="Bookman Old Style"/>
          <w:sz w:val="22"/>
          <w:szCs w:val="22"/>
        </w:rPr>
        <w:t xml:space="preserve"> will</w:t>
      </w:r>
      <w:r w:rsidR="00A15E26" w:rsidRPr="00B669A1">
        <w:rPr>
          <w:rFonts w:ascii="georgia" w:hAnsi="georgia" w:cs="Bookman Old Style"/>
          <w:sz w:val="22"/>
          <w:szCs w:val="22"/>
        </w:rPr>
        <w:t xml:space="preserve"> </w:t>
      </w:r>
      <w:r w:rsidRPr="00B669A1">
        <w:rPr>
          <w:rFonts w:ascii="georgia" w:hAnsi="georgia" w:cs="Bookman Old Style"/>
          <w:sz w:val="22"/>
          <w:szCs w:val="22"/>
        </w:rPr>
        <w:t>be on the</w:t>
      </w:r>
      <w:r w:rsidR="00A15E26" w:rsidRPr="00B669A1">
        <w:rPr>
          <w:rFonts w:ascii="georgia" w:hAnsi="georgia" w:cs="Bookman Old Style"/>
          <w:sz w:val="22"/>
          <w:szCs w:val="22"/>
        </w:rPr>
        <w:t xml:space="preserve"> school answering machine</w:t>
      </w:r>
      <w:r w:rsidRPr="00B669A1">
        <w:rPr>
          <w:rFonts w:ascii="georgia" w:hAnsi="georgia" w:cs="Bookman Old Style"/>
          <w:sz w:val="22"/>
          <w:szCs w:val="22"/>
        </w:rPr>
        <w:t>.</w:t>
      </w:r>
    </w:p>
    <w:p w14:paraId="0E0D6BC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3ED3E4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u w:val="single"/>
        </w:rPr>
      </w:pPr>
      <w:r w:rsidRPr="00B669A1">
        <w:rPr>
          <w:rFonts w:ascii="georgia" w:hAnsi="georgia" w:cs="Bookman Old Style"/>
          <w:i/>
          <w:iCs/>
          <w:sz w:val="22"/>
          <w:szCs w:val="22"/>
        </w:rPr>
        <w:t>Once the school day has begun, school will remain open all day, even if a storm intensifies. There are no early dismissals</w:t>
      </w:r>
      <w:r w:rsidRPr="00B669A1">
        <w:rPr>
          <w:rFonts w:ascii="georgia" w:hAnsi="georgia" w:cs="Bookman Old Style"/>
          <w:sz w:val="22"/>
          <w:szCs w:val="22"/>
        </w:rPr>
        <w:t>.</w:t>
      </w:r>
      <w:r w:rsidRPr="00B669A1">
        <w:rPr>
          <w:rFonts w:ascii="georgia" w:hAnsi="georgia" w:cs="Bookman Old Style"/>
          <w:sz w:val="22"/>
          <w:szCs w:val="22"/>
          <w:u w:val="single"/>
        </w:rPr>
        <w:t xml:space="preserve"> </w:t>
      </w:r>
    </w:p>
    <w:p w14:paraId="294AE52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3945981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 xml:space="preserve">Delayed Opening </w:t>
      </w:r>
    </w:p>
    <w:p w14:paraId="3DE816B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BBCA0C9" w14:textId="73B8D806"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Superintendent of Schools may decide whether or not</w:t>
      </w:r>
      <w:r w:rsidR="00A15E26" w:rsidRPr="00B669A1">
        <w:rPr>
          <w:rFonts w:ascii="georgia" w:hAnsi="georgia" w:cs="Bookman Old Style"/>
          <w:sz w:val="22"/>
          <w:szCs w:val="22"/>
        </w:rPr>
        <w:t xml:space="preserve"> to open school after 8:15 AM. </w:t>
      </w:r>
      <w:r w:rsidRPr="00B669A1">
        <w:rPr>
          <w:rFonts w:ascii="georgia" w:hAnsi="georgia" w:cs="Bookman Old Style"/>
          <w:sz w:val="22"/>
          <w:szCs w:val="22"/>
        </w:rPr>
        <w:t>The time scheduled for delay</w:t>
      </w:r>
      <w:r w:rsidR="00D447B2">
        <w:rPr>
          <w:rFonts w:ascii="georgia" w:hAnsi="georgia" w:cs="Bookman Old Style"/>
          <w:sz w:val="22"/>
          <w:szCs w:val="22"/>
        </w:rPr>
        <w:t>ed openings will be 10:00</w:t>
      </w:r>
      <w:r w:rsidR="00A15E26" w:rsidRPr="00B669A1">
        <w:rPr>
          <w:rFonts w:ascii="georgia" w:hAnsi="georgia" w:cs="Bookman Old Style"/>
          <w:sz w:val="22"/>
          <w:szCs w:val="22"/>
        </w:rPr>
        <w:t xml:space="preserve"> AM. </w:t>
      </w:r>
      <w:r w:rsidRPr="00B669A1">
        <w:rPr>
          <w:rFonts w:ascii="georgia" w:hAnsi="georgia" w:cs="Bookman Old Style"/>
          <w:sz w:val="22"/>
          <w:szCs w:val="22"/>
        </w:rPr>
        <w:t xml:space="preserve">Bus routes will run 2 hours </w:t>
      </w:r>
      <w:r w:rsidR="00A15E26" w:rsidRPr="00B669A1">
        <w:rPr>
          <w:rFonts w:ascii="georgia" w:hAnsi="georgia" w:cs="Bookman Old Style"/>
          <w:sz w:val="22"/>
          <w:szCs w:val="22"/>
        </w:rPr>
        <w:t xml:space="preserve">later than their normal times. </w:t>
      </w:r>
      <w:r w:rsidRPr="00B669A1">
        <w:rPr>
          <w:rFonts w:ascii="georgia" w:hAnsi="georgia" w:cs="Bookman Old Style"/>
          <w:sz w:val="22"/>
          <w:szCs w:val="22"/>
        </w:rPr>
        <w:t xml:space="preserve">The same before-school care will be available at 9:30 AM. Please do not drop your child off at school prior to 9:30 AM. </w:t>
      </w:r>
    </w:p>
    <w:p w14:paraId="5E70EFD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606A13F" w14:textId="67CAA20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u w:val="single"/>
        </w:rPr>
      </w:pPr>
      <w:r w:rsidRPr="00B669A1">
        <w:rPr>
          <w:rFonts w:ascii="georgia" w:hAnsi="georgia" w:cs="Bookman Old Style"/>
          <w:i/>
          <w:iCs/>
          <w:sz w:val="22"/>
          <w:szCs w:val="22"/>
        </w:rPr>
        <w:t>A delay may turn into a cancellation.  Please check before sending children to school</w:t>
      </w:r>
      <w:r w:rsidRPr="00B669A1">
        <w:rPr>
          <w:rFonts w:ascii="georgia" w:hAnsi="georgia" w:cs="Bookman Old Style"/>
          <w:sz w:val="22"/>
          <w:szCs w:val="22"/>
        </w:rPr>
        <w:t>.</w:t>
      </w:r>
    </w:p>
    <w:p w14:paraId="47649E8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49530FB" w14:textId="77777777" w:rsidR="00447B6B" w:rsidRDefault="00447B6B">
      <w:pPr>
        <w:rPr>
          <w:rFonts w:ascii="georgia" w:hAnsi="georgia" w:cs="Bookman Old Style"/>
          <w:b/>
          <w:bCs/>
          <w:sz w:val="22"/>
          <w:szCs w:val="22"/>
        </w:rPr>
      </w:pPr>
      <w:r>
        <w:rPr>
          <w:rFonts w:ascii="georgia" w:hAnsi="georgia" w:cs="Bookman Old Style"/>
          <w:b/>
          <w:bCs/>
          <w:sz w:val="22"/>
          <w:szCs w:val="22"/>
        </w:rPr>
        <w:br w:type="page"/>
      </w:r>
    </w:p>
    <w:p w14:paraId="7A22035E" w14:textId="1642326D"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Lunch and Snack</w:t>
      </w:r>
    </w:p>
    <w:p w14:paraId="05E8300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78822C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Lunch takes place in the classroom and is supervised by teachers or ed assistants in the classrooms.  Students may order lunch through the order form on the school website (</w:t>
      </w:r>
      <w:hyperlink r:id="rId13" w:history="1">
        <w:r w:rsidRPr="00B669A1">
          <w:rPr>
            <w:rFonts w:ascii="georgia" w:hAnsi="georgia" w:cs="Bookman Old Style"/>
            <w:color w:val="000099"/>
            <w:sz w:val="22"/>
            <w:szCs w:val="22"/>
            <w:u w:val="single" w:color="000099"/>
          </w:rPr>
          <w:t>www.marioncross.org</w:t>
        </w:r>
      </w:hyperlink>
      <w:r w:rsidRPr="00B669A1">
        <w:rPr>
          <w:rFonts w:ascii="georgia" w:hAnsi="georgia" w:cs="Bookman Old Style"/>
          <w:sz w:val="22"/>
          <w:szCs w:val="22"/>
        </w:rPr>
        <w:t xml:space="preserve"> under </w:t>
      </w:r>
      <w:r w:rsidRPr="00B669A1">
        <w:rPr>
          <w:rFonts w:ascii="georgia" w:hAnsi="georgia" w:cs="Bookman Old Style"/>
          <w:i/>
          <w:iCs/>
          <w:sz w:val="22"/>
          <w:szCs w:val="22"/>
        </w:rPr>
        <w:t>For Parents</w:t>
      </w:r>
      <w:r w:rsidRPr="00B669A1">
        <w:rPr>
          <w:rFonts w:ascii="georgia" w:hAnsi="georgia" w:cs="Bookman Old Style"/>
          <w:sz w:val="22"/>
          <w:szCs w:val="22"/>
        </w:rPr>
        <w:t>) or bring their lunch. In either case, students should bring a snack to school each day.  Please do not send any candy, soda, or food in glass containers.  Milk is available for purchase in advance. If you are interested in signing up for milk, a form will be sent home at the beginning of the year.</w:t>
      </w:r>
    </w:p>
    <w:p w14:paraId="7CAB5E7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5541F8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Some teachers have chosen to have a refrigerator or microwave in their classroom, but this is not guaranteed by the school.  Since you cannot assume that these will be available to your child, you will need to plan your child’s lunch and snack accordingly.</w:t>
      </w:r>
    </w:p>
    <w:p w14:paraId="41B34B2B" w14:textId="77777777" w:rsidR="00A32FD0" w:rsidRPr="00B669A1" w:rsidRDefault="00A32FD0"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EE68D56" w14:textId="03D01289" w:rsidR="00A32FD0" w:rsidRPr="00B669A1" w:rsidRDefault="00A32FD0" w:rsidP="00A32FD0">
      <w:pPr>
        <w:shd w:val="clear" w:color="auto" w:fill="FFFFFF"/>
        <w:rPr>
          <w:rFonts w:ascii="georgia" w:eastAsia="Times New Roman" w:hAnsi="georgia" w:cs="Arial"/>
          <w:color w:val="222222"/>
          <w:sz w:val="22"/>
          <w:szCs w:val="22"/>
        </w:rPr>
      </w:pPr>
      <w:r w:rsidRPr="00B669A1">
        <w:rPr>
          <w:rFonts w:ascii="georgia" w:eastAsia="Times New Roman" w:hAnsi="georgia" w:cs="Arial"/>
          <w:color w:val="222222"/>
          <w:sz w:val="22"/>
          <w:szCs w:val="22"/>
        </w:rPr>
        <w:t>Free lunches are provided for families who meet federal guidelines. Please contact the school counselor for more information. </w:t>
      </w:r>
    </w:p>
    <w:p w14:paraId="4DC8F6D4" w14:textId="77777777" w:rsidR="00A32FD0" w:rsidRPr="00B669A1" w:rsidRDefault="00A32FD0" w:rsidP="00A32FD0">
      <w:pPr>
        <w:rPr>
          <w:rFonts w:ascii="georgia" w:eastAsia="Times New Roman" w:hAnsi="georgia" w:cs="Times New Roman"/>
          <w:sz w:val="22"/>
          <w:szCs w:val="22"/>
        </w:rPr>
      </w:pPr>
    </w:p>
    <w:p w14:paraId="174B24B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8CD293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Recess</w:t>
      </w:r>
    </w:p>
    <w:p w14:paraId="31B2486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F900D6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Recess is a very important part of the daily program at Marion Cross School.  Because it provides children with the opportunity for socialization, fresh air, and exercise, all children are required to take part.  There is no supervision available for children who are unable to participate. Children who are not well enough to partake must be kept at home unless they have received special permission from the Principal. </w:t>
      </w:r>
    </w:p>
    <w:p w14:paraId="745E0F0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773D370" w14:textId="51C7A4A4" w:rsidR="00CA3195" w:rsidRPr="00B669A1" w:rsidRDefault="007D6138"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Please refer to a subsequent page</w:t>
      </w:r>
      <w:r w:rsidR="00CA3195" w:rsidRPr="00B669A1">
        <w:rPr>
          <w:rFonts w:ascii="georgia" w:hAnsi="georgia" w:cs="Bookman Old Style"/>
          <w:sz w:val="22"/>
          <w:szCs w:val="22"/>
        </w:rPr>
        <w:t xml:space="preserve"> for Playground Rules.</w:t>
      </w:r>
    </w:p>
    <w:p w14:paraId="1183639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890E4B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Early Sign-out</w:t>
      </w:r>
    </w:p>
    <w:p w14:paraId="69A2E4D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93129E0" w14:textId="13D2915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Marion Cross School Day ends at 3:10 on all days except Wednesday, when it ends at 2:10.  Please do not remove your child from school before that time unle</w:t>
      </w:r>
      <w:r w:rsidR="007D6138" w:rsidRPr="00B669A1">
        <w:rPr>
          <w:rFonts w:ascii="georgia" w:hAnsi="georgia" w:cs="Bookman Old Style"/>
          <w:sz w:val="22"/>
          <w:szCs w:val="22"/>
        </w:rPr>
        <w:t xml:space="preserve">ss it is absolutely necessary. </w:t>
      </w:r>
      <w:r w:rsidRPr="00B669A1">
        <w:rPr>
          <w:rFonts w:ascii="georgia" w:hAnsi="georgia" w:cs="Bookman Old Style"/>
          <w:sz w:val="22"/>
          <w:szCs w:val="22"/>
        </w:rPr>
        <w:t>If you must, please park in the visitor parking on the Church Street side of the school.  When entering the building, please go</w:t>
      </w:r>
      <w:r w:rsidR="007D6138" w:rsidRPr="00B669A1">
        <w:rPr>
          <w:rFonts w:ascii="georgia" w:hAnsi="georgia" w:cs="Bookman Old Style"/>
          <w:sz w:val="22"/>
          <w:szCs w:val="22"/>
        </w:rPr>
        <w:t xml:space="preserve"> directly to the front office. </w:t>
      </w:r>
      <w:r w:rsidRPr="00B669A1">
        <w:rPr>
          <w:rFonts w:ascii="georgia" w:hAnsi="georgia" w:cs="Bookman Old Style"/>
          <w:sz w:val="22"/>
          <w:szCs w:val="22"/>
        </w:rPr>
        <w:t xml:space="preserve">Do not go to your child’s classroom. The school receptionist will call your child’s teacher to have </w:t>
      </w:r>
      <w:r w:rsidR="007D6138" w:rsidRPr="00B669A1">
        <w:rPr>
          <w:rFonts w:ascii="georgia" w:hAnsi="georgia" w:cs="Bookman Old Style"/>
          <w:sz w:val="22"/>
          <w:szCs w:val="22"/>
        </w:rPr>
        <w:t>your child</w:t>
      </w:r>
      <w:r w:rsidRPr="00B669A1">
        <w:rPr>
          <w:rFonts w:ascii="georgia" w:hAnsi="georgia" w:cs="Bookman Old Style"/>
          <w:sz w:val="22"/>
          <w:szCs w:val="22"/>
        </w:rPr>
        <w:t xml:space="preserve"> s</w:t>
      </w:r>
      <w:r w:rsidR="007D6138" w:rsidRPr="00B669A1">
        <w:rPr>
          <w:rFonts w:ascii="georgia" w:hAnsi="georgia" w:cs="Bookman Old Style"/>
          <w:sz w:val="22"/>
          <w:szCs w:val="22"/>
        </w:rPr>
        <w:t xml:space="preserve">ent to the office to meet you. </w:t>
      </w:r>
      <w:r w:rsidRPr="00B669A1">
        <w:rPr>
          <w:rFonts w:ascii="georgia" w:hAnsi="georgia" w:cs="Bookman Old Style"/>
          <w:sz w:val="22"/>
          <w:szCs w:val="22"/>
        </w:rPr>
        <w:t>You must then sign your child out so we have a record of the fact that s/he left school early.</w:t>
      </w:r>
    </w:p>
    <w:p w14:paraId="5E204B3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7F1885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After-School Dismissal</w:t>
      </w:r>
    </w:p>
    <w:p w14:paraId="28076C6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FD5C717" w14:textId="6ACF4EF3"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The safety of our students at dismissal time is of great concern to the faculty in light of the congestion created by buses, </w:t>
      </w:r>
      <w:r w:rsidR="00565E40">
        <w:rPr>
          <w:rFonts w:ascii="georgia" w:hAnsi="georgia" w:cs="Bookman Old Style"/>
          <w:sz w:val="22"/>
          <w:szCs w:val="22"/>
        </w:rPr>
        <w:t xml:space="preserve">carpools, and Norwich traffic. </w:t>
      </w:r>
      <w:r w:rsidRPr="00B669A1">
        <w:rPr>
          <w:rFonts w:ascii="georgia" w:hAnsi="georgia" w:cs="Bookman Old Style"/>
          <w:sz w:val="22"/>
          <w:szCs w:val="22"/>
        </w:rPr>
        <w:t>When driving, we ask that you use the Chu</w:t>
      </w:r>
      <w:r w:rsidR="00565E40">
        <w:rPr>
          <w:rFonts w:ascii="georgia" w:hAnsi="georgia" w:cs="Bookman Old Style"/>
          <w:sz w:val="22"/>
          <w:szCs w:val="22"/>
        </w:rPr>
        <w:t xml:space="preserve">rch Street side of the school. </w:t>
      </w:r>
      <w:r w:rsidRPr="00B669A1">
        <w:rPr>
          <w:rFonts w:ascii="georgia" w:hAnsi="georgia" w:cs="Bookman Old Style"/>
          <w:sz w:val="22"/>
          <w:szCs w:val="22"/>
        </w:rPr>
        <w:t xml:space="preserve">If you plan to get out of your car in order to meet your child on the playground, we ask that you follow the parking </w:t>
      </w:r>
      <w:r w:rsidR="00565E40">
        <w:rPr>
          <w:rFonts w:ascii="georgia" w:hAnsi="georgia" w:cs="Bookman Old Style"/>
          <w:sz w:val="22"/>
          <w:szCs w:val="22"/>
        </w:rPr>
        <w:t xml:space="preserve">guidelines outlined on pages 11 and 12. </w:t>
      </w:r>
      <w:r w:rsidRPr="00B669A1">
        <w:rPr>
          <w:rFonts w:ascii="georgia" w:hAnsi="georgia" w:cs="Bookman Old Style"/>
          <w:sz w:val="22"/>
          <w:szCs w:val="22"/>
        </w:rPr>
        <w:t>Students who are not picked up at 3:10 are the responsibility of their parents.</w:t>
      </w:r>
    </w:p>
    <w:p w14:paraId="6063CF82" w14:textId="77777777" w:rsidR="00A32FD0" w:rsidRPr="00B669A1" w:rsidRDefault="00A32FD0"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0A5EFF8" w14:textId="77777777" w:rsidR="00B810A6" w:rsidRDefault="00B810A6">
      <w:pPr>
        <w:rPr>
          <w:rFonts w:ascii="georgia" w:hAnsi="georgia" w:cs="Bookman Old Style"/>
          <w:b/>
          <w:bCs/>
          <w:sz w:val="22"/>
          <w:szCs w:val="22"/>
        </w:rPr>
      </w:pPr>
      <w:r>
        <w:rPr>
          <w:rFonts w:ascii="georgia" w:hAnsi="georgia" w:cs="Bookman Old Style"/>
          <w:b/>
          <w:bCs/>
          <w:sz w:val="22"/>
          <w:szCs w:val="22"/>
        </w:rPr>
        <w:br w:type="page"/>
      </w:r>
    </w:p>
    <w:p w14:paraId="4B9CA3AE" w14:textId="5888BC2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Extended Day</w:t>
      </w:r>
    </w:p>
    <w:p w14:paraId="53401AF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D58080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school day ends promptly at 3:10, except on Wednesdays when it ends at 2:10. If students do not ride the bus, parents are required to pick them up or make arrangements for other transportation home. The school does not supervise children who hang around school, town, or the Norwich Green after school.</w:t>
      </w:r>
    </w:p>
    <w:p w14:paraId="1539675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63D2F5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There is also an extended-day program that is run by the Norwich Child Care Center.  If you are interested in taking advantage of this program, please call 649-1403.</w:t>
      </w:r>
    </w:p>
    <w:p w14:paraId="044D2CA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FB7415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After-school activities</w:t>
      </w:r>
    </w:p>
    <w:p w14:paraId="54534AD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A6A69C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After-school activities are offered by the Norwich Recreation Council during fall, </w:t>
      </w:r>
    </w:p>
    <w:p w14:paraId="7F68CB0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winter, and spring. These programs are open to children on a sign-up basis.  Information about programs is distributed at the school and is available at the Recreation Office in Tracy Hall. </w:t>
      </w:r>
    </w:p>
    <w:p w14:paraId="7243017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F9D598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27F60C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BB0DE5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B4E182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E016FA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82436B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053483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Helvetica"/>
          <w:noProof/>
          <w:kern w:val="1"/>
          <w:sz w:val="22"/>
          <w:szCs w:val="22"/>
        </w:rPr>
        <w:drawing>
          <wp:inline distT="0" distB="0" distL="0" distR="0" wp14:anchorId="1600B9DD" wp14:editId="34E72362">
            <wp:extent cx="5511800" cy="3462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0" cy="3462655"/>
                    </a:xfrm>
                    <a:prstGeom prst="rect">
                      <a:avLst/>
                    </a:prstGeom>
                    <a:noFill/>
                    <a:ln>
                      <a:noFill/>
                    </a:ln>
                  </pic:spPr>
                </pic:pic>
              </a:graphicData>
            </a:graphic>
          </wp:inline>
        </w:drawing>
      </w:r>
    </w:p>
    <w:p w14:paraId="76075CD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381C10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3D62AFC" w14:textId="77777777" w:rsidR="00CA3195"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8F3B67D" w14:textId="77777777" w:rsidR="00B810A6" w:rsidRDefault="00B810A6"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8ACB87E" w14:textId="77777777" w:rsidR="00B810A6" w:rsidRDefault="00B810A6"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9C47E79" w14:textId="77777777" w:rsidR="00B810A6" w:rsidRPr="00B669A1" w:rsidRDefault="00B810A6"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96C49C7" w14:textId="77777777" w:rsidR="00B810A6" w:rsidRDefault="00B810A6">
      <w:pPr>
        <w:rPr>
          <w:rFonts w:ascii="georgia" w:hAnsi="georgia" w:cs="Bookman Old Style"/>
          <w:b/>
          <w:bCs/>
          <w:sz w:val="22"/>
          <w:szCs w:val="22"/>
        </w:rPr>
      </w:pPr>
      <w:r>
        <w:rPr>
          <w:rFonts w:ascii="georgia" w:hAnsi="georgia" w:cs="Bookman Old Style"/>
          <w:b/>
          <w:bCs/>
          <w:sz w:val="22"/>
          <w:szCs w:val="22"/>
        </w:rPr>
        <w:br w:type="page"/>
      </w:r>
    </w:p>
    <w:p w14:paraId="7A3C0DC3" w14:textId="5234AA0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Transportation</w:t>
      </w:r>
    </w:p>
    <w:p w14:paraId="6CE8FAB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40E7D2B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All Norwich students who live more than two miles from school are eligible to ride the school bus.  Norwich students who are enrolled in the Dresden District grades 7 and 12 are eligible for round-trip transportation from Marion Cross School to Hanover.</w:t>
      </w:r>
    </w:p>
    <w:p w14:paraId="188C91C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63C12F1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Walkers and Riders</w:t>
      </w:r>
    </w:p>
    <w:p w14:paraId="0538A79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98195E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Children may be required to walk up to one-and-one-half miles to a school bus stop.  Students who live fewer than two miles from the elementary school can be transported at their parents’ request if, in the opinion of the Superintendent of Schools, the walking route is hazardous.</w:t>
      </w:r>
    </w:p>
    <w:p w14:paraId="2B60C78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AD2CB73" w14:textId="5CC0A86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sz w:val="22"/>
          <w:szCs w:val="22"/>
        </w:rPr>
        <w:t>There are racks in the front of the building for children who wish to ride their bicycles to school. They may ride them only to and fro</w:t>
      </w:r>
      <w:r w:rsidR="007D6138" w:rsidRPr="00B669A1">
        <w:rPr>
          <w:rFonts w:ascii="georgia" w:hAnsi="georgia" w:cs="Bookman Old Style"/>
          <w:sz w:val="22"/>
          <w:szCs w:val="22"/>
        </w:rPr>
        <w:t xml:space="preserve">m school at appropriate hours. </w:t>
      </w:r>
      <w:r w:rsidRPr="00B669A1">
        <w:rPr>
          <w:rFonts w:ascii="georgia" w:hAnsi="georgia" w:cs="Bookman Old Style"/>
          <w:sz w:val="22"/>
          <w:szCs w:val="22"/>
        </w:rPr>
        <w:t>They may not ride their bicycles during the school day.</w:t>
      </w:r>
    </w:p>
    <w:p w14:paraId="43D3D2F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305145E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Bus Transportation</w:t>
      </w:r>
    </w:p>
    <w:p w14:paraId="38F4095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516EE3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u w:val="single"/>
        </w:rPr>
      </w:pPr>
      <w:r w:rsidRPr="00B669A1">
        <w:rPr>
          <w:rFonts w:ascii="georgia" w:hAnsi="georgia" w:cs="Bookman Old Style"/>
          <w:sz w:val="22"/>
          <w:szCs w:val="22"/>
        </w:rPr>
        <w:t xml:space="preserve">The Dresden School District Transport Guide and bus rules will be discussed at school and sent home at the beginning of the school year.  </w:t>
      </w:r>
      <w:r w:rsidRPr="00B669A1">
        <w:rPr>
          <w:rFonts w:ascii="georgia" w:hAnsi="georgia" w:cs="Bookman Old Style"/>
          <w:i/>
          <w:iCs/>
          <w:sz w:val="22"/>
          <w:szCs w:val="22"/>
        </w:rPr>
        <w:t>Children who wish to ride on a different bus or to a destination other than home must bring a note from their parents giving explicit permission.</w:t>
      </w:r>
      <w:r w:rsidRPr="00B669A1">
        <w:rPr>
          <w:rFonts w:ascii="georgia" w:hAnsi="georgia" w:cs="Bookman Old Style"/>
          <w:sz w:val="22"/>
          <w:szCs w:val="22"/>
          <w:u w:val="single"/>
        </w:rPr>
        <w:t xml:space="preserve"> </w:t>
      </w:r>
    </w:p>
    <w:p w14:paraId="5BBDF39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u w:val="single"/>
        </w:rPr>
      </w:pPr>
    </w:p>
    <w:p w14:paraId="2136135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Parents are asked not to board buses for any reason.  If you need to see if your child is on a bus, please ask the bus driver to determine this for you.</w:t>
      </w:r>
    </w:p>
    <w:p w14:paraId="3290A84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294840E" w14:textId="7394F8A4"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School bus routes are published in the Valley News in late summer during</w:t>
      </w:r>
      <w:r w:rsidR="007D6138" w:rsidRPr="00B669A1">
        <w:rPr>
          <w:rFonts w:ascii="georgia" w:hAnsi="georgia" w:cs="Bookman Old Style"/>
          <w:sz w:val="22"/>
          <w:szCs w:val="22"/>
        </w:rPr>
        <w:t xml:space="preserve"> the week before school opens. </w:t>
      </w:r>
      <w:r w:rsidRPr="00B669A1">
        <w:rPr>
          <w:rFonts w:ascii="georgia" w:hAnsi="georgia" w:cs="Bookman Old Style"/>
          <w:sz w:val="22"/>
          <w:szCs w:val="22"/>
        </w:rPr>
        <w:t>The following is the morning schedule as we presently know it.</w:t>
      </w:r>
    </w:p>
    <w:p w14:paraId="469B0C3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  </w:t>
      </w:r>
    </w:p>
    <w:p w14:paraId="0D4346F7" w14:textId="5D12952D" w:rsidR="00A30868"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Route #N1</w:t>
      </w:r>
      <w:r w:rsidRPr="00B669A1">
        <w:rPr>
          <w:rFonts w:ascii="georgia" w:hAnsi="georgia" w:cs="Bookman Old Style"/>
          <w:sz w:val="22"/>
          <w:szCs w:val="22"/>
        </w:rPr>
        <w:t xml:space="preserve">:   </w:t>
      </w:r>
      <w:r w:rsidRPr="00B669A1">
        <w:rPr>
          <w:rFonts w:ascii="georgia" w:hAnsi="georgia" w:cs="Bookman Old Style"/>
          <w:b/>
          <w:bCs/>
          <w:sz w:val="22"/>
          <w:szCs w:val="22"/>
        </w:rPr>
        <w:t>New Boston</w:t>
      </w:r>
      <w:r w:rsidR="00115FDC" w:rsidRPr="00B669A1">
        <w:rPr>
          <w:rFonts w:ascii="georgia" w:hAnsi="georgia" w:cs="Bookman Old Style"/>
          <w:b/>
          <w:bCs/>
          <w:sz w:val="22"/>
          <w:szCs w:val="22"/>
        </w:rPr>
        <w:t xml:space="preserve"> Rd.</w:t>
      </w:r>
      <w:r w:rsidR="00A30868" w:rsidRPr="00B669A1">
        <w:rPr>
          <w:rFonts w:ascii="georgia" w:hAnsi="georgia" w:cs="Bookman Old Style"/>
          <w:sz w:val="22"/>
          <w:szCs w:val="22"/>
        </w:rPr>
        <w:t xml:space="preserve"> First pickup </w:t>
      </w:r>
      <w:r w:rsidR="00692AEF">
        <w:rPr>
          <w:rFonts w:ascii="georgia" w:hAnsi="georgia" w:cs="Bookman Old Style"/>
          <w:sz w:val="22"/>
          <w:szCs w:val="22"/>
        </w:rPr>
        <w:t>at 7:00</w:t>
      </w:r>
      <w:r w:rsidR="00A30868" w:rsidRPr="00B669A1">
        <w:rPr>
          <w:rFonts w:ascii="georgia" w:hAnsi="georgia" w:cs="Bookman Old Style"/>
          <w:sz w:val="22"/>
          <w:szCs w:val="22"/>
        </w:rPr>
        <w:t xml:space="preserve"> AM at</w:t>
      </w:r>
      <w:r w:rsidR="00A30868" w:rsidRPr="00B669A1">
        <w:rPr>
          <w:rFonts w:ascii="georgia" w:hAnsi="georgia" w:cs="Bookman Old Style"/>
          <w:b/>
          <w:bCs/>
          <w:sz w:val="22"/>
          <w:szCs w:val="22"/>
        </w:rPr>
        <w:t xml:space="preserve"> </w:t>
      </w:r>
      <w:r w:rsidR="009373A8" w:rsidRPr="00B669A1">
        <w:rPr>
          <w:rFonts w:ascii="georgia" w:hAnsi="georgia" w:cs="Bookman Old Style"/>
          <w:sz w:val="22"/>
          <w:szCs w:val="22"/>
        </w:rPr>
        <w:t>1508</w:t>
      </w:r>
      <w:r w:rsidR="00A30868" w:rsidRPr="00B669A1">
        <w:rPr>
          <w:rFonts w:ascii="georgia" w:hAnsi="georgia" w:cs="Bookman Old Style"/>
          <w:sz w:val="22"/>
          <w:szCs w:val="22"/>
        </w:rPr>
        <w:t xml:space="preserve"> New Boston Rd.</w:t>
      </w:r>
    </w:p>
    <w:p w14:paraId="0C037727" w14:textId="3AA6F22D" w:rsidR="00CA3195" w:rsidRPr="00B669A1" w:rsidRDefault="00B821B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Route #N</w:t>
      </w:r>
      <w:r w:rsidR="00A30868" w:rsidRPr="00B669A1">
        <w:rPr>
          <w:rFonts w:ascii="georgia" w:hAnsi="georgia" w:cs="Bookman Old Style"/>
          <w:b/>
          <w:bCs/>
          <w:sz w:val="22"/>
          <w:szCs w:val="22"/>
        </w:rPr>
        <w:t xml:space="preserve">2:  </w:t>
      </w:r>
      <w:r w:rsidR="00692AEF">
        <w:rPr>
          <w:rFonts w:ascii="georgia" w:hAnsi="georgia" w:cs="Bookman Old Style"/>
          <w:b/>
          <w:bCs/>
          <w:sz w:val="22"/>
          <w:szCs w:val="22"/>
        </w:rPr>
        <w:t>No longer runs. Absorbed by Routes #N1, N3, and N5.</w:t>
      </w:r>
    </w:p>
    <w:p w14:paraId="6C145BFC" w14:textId="64E3C0FF" w:rsidR="00EC57B4" w:rsidRPr="00B669A1" w:rsidRDefault="004264D4"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 xml:space="preserve">Route </w:t>
      </w:r>
      <w:r w:rsidR="00CA3195" w:rsidRPr="00B669A1">
        <w:rPr>
          <w:rFonts w:ascii="georgia" w:hAnsi="georgia" w:cs="Bookman Old Style"/>
          <w:b/>
          <w:bCs/>
          <w:sz w:val="22"/>
          <w:szCs w:val="22"/>
        </w:rPr>
        <w:t xml:space="preserve">#N3:  </w:t>
      </w:r>
      <w:r w:rsidR="00692AEF">
        <w:rPr>
          <w:rFonts w:ascii="georgia" w:hAnsi="georgia" w:cs="Bookman Old Style"/>
          <w:b/>
          <w:bCs/>
          <w:sz w:val="22"/>
          <w:szCs w:val="22"/>
        </w:rPr>
        <w:t>Union Village Road</w:t>
      </w:r>
      <w:r w:rsidR="00692AEF" w:rsidRPr="00B669A1">
        <w:rPr>
          <w:rFonts w:ascii="georgia" w:hAnsi="georgia" w:cs="Bookman Old Style"/>
          <w:b/>
          <w:bCs/>
          <w:sz w:val="22"/>
          <w:szCs w:val="22"/>
        </w:rPr>
        <w:t>/Rt 132</w:t>
      </w:r>
      <w:r w:rsidR="00692AEF">
        <w:rPr>
          <w:rFonts w:ascii="georgia" w:hAnsi="georgia" w:cs="Bookman Old Style"/>
          <w:b/>
          <w:bCs/>
          <w:sz w:val="22"/>
          <w:szCs w:val="22"/>
        </w:rPr>
        <w:t>/</w:t>
      </w:r>
      <w:r w:rsidR="00CA3195" w:rsidRPr="00B669A1">
        <w:rPr>
          <w:rFonts w:ascii="georgia" w:hAnsi="georgia" w:cs="Bookman Old Style"/>
          <w:b/>
          <w:bCs/>
          <w:sz w:val="22"/>
          <w:szCs w:val="22"/>
        </w:rPr>
        <w:t>Rt. 5 North</w:t>
      </w:r>
      <w:r w:rsidR="00692AEF">
        <w:rPr>
          <w:rFonts w:ascii="georgia" w:hAnsi="georgia" w:cs="Bookman Old Style"/>
          <w:b/>
          <w:bCs/>
          <w:sz w:val="22"/>
          <w:szCs w:val="22"/>
        </w:rPr>
        <w:t xml:space="preserve"> </w:t>
      </w:r>
      <w:r w:rsidR="00692AEF">
        <w:rPr>
          <w:rFonts w:ascii="georgia" w:hAnsi="georgia" w:cs="Bookman Old Style"/>
          <w:sz w:val="22"/>
          <w:szCs w:val="22"/>
        </w:rPr>
        <w:t>First pickup at 7:03</w:t>
      </w:r>
      <w:r w:rsidR="00A30868" w:rsidRPr="00B669A1">
        <w:rPr>
          <w:rFonts w:ascii="georgia" w:hAnsi="georgia" w:cs="Bookman Old Style"/>
          <w:sz w:val="22"/>
          <w:szCs w:val="22"/>
        </w:rPr>
        <w:t xml:space="preserve"> AM at </w:t>
      </w:r>
      <w:r w:rsidR="00692AEF">
        <w:rPr>
          <w:rFonts w:ascii="georgia" w:hAnsi="georgia" w:cs="Bookman Old Style"/>
          <w:sz w:val="22"/>
          <w:szCs w:val="22"/>
        </w:rPr>
        <w:t>724 Union Village Road</w:t>
      </w:r>
      <w:r w:rsidR="00A30868" w:rsidRPr="00B669A1">
        <w:rPr>
          <w:rFonts w:ascii="georgia" w:hAnsi="georgia" w:cs="Bookman Old Style"/>
          <w:sz w:val="22"/>
          <w:szCs w:val="22"/>
        </w:rPr>
        <w:t>.</w:t>
      </w:r>
    </w:p>
    <w:p w14:paraId="5CFB65B5" w14:textId="7BF94C42" w:rsidR="00CA3195" w:rsidRPr="00B669A1" w:rsidRDefault="00EC57B4" w:rsidP="00EC57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 xml:space="preserve">Route #N4:  Bragg Hill/Beaver </w:t>
      </w:r>
      <w:r w:rsidR="00CA3195" w:rsidRPr="00B669A1">
        <w:rPr>
          <w:rFonts w:ascii="georgia" w:hAnsi="georgia" w:cs="Bookman Old Style"/>
          <w:b/>
          <w:bCs/>
          <w:sz w:val="22"/>
          <w:szCs w:val="22"/>
        </w:rPr>
        <w:t>Meadow</w:t>
      </w:r>
      <w:r w:rsidRPr="00B669A1">
        <w:rPr>
          <w:rFonts w:ascii="georgia" w:hAnsi="georgia" w:cs="Bookman Old Style"/>
          <w:b/>
          <w:bCs/>
          <w:sz w:val="22"/>
          <w:szCs w:val="22"/>
        </w:rPr>
        <w:t xml:space="preserve"> </w:t>
      </w:r>
      <w:r w:rsidR="00692AEF">
        <w:rPr>
          <w:rFonts w:ascii="georgia" w:hAnsi="georgia" w:cs="Bookman Old Style"/>
          <w:sz w:val="22"/>
          <w:szCs w:val="22"/>
        </w:rPr>
        <w:t>First pickup at 7:00</w:t>
      </w:r>
      <w:r w:rsidR="00CA3195" w:rsidRPr="00B669A1">
        <w:rPr>
          <w:rFonts w:ascii="georgia" w:hAnsi="georgia" w:cs="Bookman Old Style"/>
          <w:sz w:val="22"/>
          <w:szCs w:val="22"/>
        </w:rPr>
        <w:t xml:space="preserve"> </w:t>
      </w:r>
      <w:r w:rsidR="00A30868" w:rsidRPr="00B669A1">
        <w:rPr>
          <w:rFonts w:ascii="georgia" w:hAnsi="georgia" w:cs="Bookman Old Style"/>
          <w:sz w:val="22"/>
          <w:szCs w:val="22"/>
        </w:rPr>
        <w:t xml:space="preserve">AM at </w:t>
      </w:r>
      <w:r w:rsidR="00692AEF">
        <w:rPr>
          <w:rFonts w:ascii="georgia" w:hAnsi="georgia" w:cs="Bookman Old Style"/>
          <w:sz w:val="22"/>
          <w:szCs w:val="22"/>
        </w:rPr>
        <w:t xml:space="preserve">Bragg Hill and </w:t>
      </w:r>
      <w:r w:rsidR="00A30868" w:rsidRPr="00B669A1">
        <w:rPr>
          <w:rFonts w:ascii="georgia" w:hAnsi="georgia" w:cs="Bookman Old Style"/>
          <w:sz w:val="22"/>
          <w:szCs w:val="22"/>
        </w:rPr>
        <w:t xml:space="preserve">Goddard Hill Rd. </w:t>
      </w:r>
      <w:r w:rsidR="00CA3195" w:rsidRPr="00B669A1">
        <w:rPr>
          <w:rFonts w:ascii="georgia" w:hAnsi="georgia" w:cs="Bookman Old Style"/>
          <w:sz w:val="22"/>
          <w:szCs w:val="22"/>
        </w:rPr>
        <w:t>just before the bridge.</w:t>
      </w:r>
    </w:p>
    <w:p w14:paraId="60B4AF45" w14:textId="440F0134" w:rsidR="00EC57B4"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Route #N5</w:t>
      </w:r>
      <w:r w:rsidR="00EC57B4" w:rsidRPr="00B669A1">
        <w:rPr>
          <w:rFonts w:ascii="georgia" w:hAnsi="georgia" w:cs="Bookman Old Style"/>
          <w:b/>
          <w:bCs/>
          <w:sz w:val="22"/>
          <w:szCs w:val="22"/>
        </w:rPr>
        <w:t xml:space="preserve">:  Hawk Pine/Turnpike Road </w:t>
      </w:r>
      <w:r w:rsidR="00EC57B4" w:rsidRPr="00B669A1">
        <w:rPr>
          <w:rFonts w:ascii="georgia" w:hAnsi="georgia" w:cs="Bookman Old Style"/>
          <w:sz w:val="22"/>
          <w:szCs w:val="22"/>
        </w:rPr>
        <w:t xml:space="preserve">First pickup at 7:05 AM at </w:t>
      </w:r>
      <w:r w:rsidR="00A34A2C" w:rsidRPr="00B669A1">
        <w:rPr>
          <w:rFonts w:ascii="georgia" w:hAnsi="georgia" w:cs="Bookman Old Style"/>
          <w:sz w:val="22"/>
          <w:szCs w:val="22"/>
        </w:rPr>
        <w:t>122 Hawk Pine</w:t>
      </w:r>
      <w:r w:rsidR="00EC57B4" w:rsidRPr="00B669A1">
        <w:rPr>
          <w:rFonts w:ascii="georgia" w:hAnsi="georgia" w:cs="Bookman Old Style"/>
          <w:sz w:val="22"/>
          <w:szCs w:val="22"/>
        </w:rPr>
        <w:t>.</w:t>
      </w:r>
    </w:p>
    <w:p w14:paraId="5DC058D2" w14:textId="42071151"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 xml:space="preserve">Route #N6: Tigertown/Jericho/Newton Land </w:t>
      </w:r>
      <w:r w:rsidRPr="00B669A1">
        <w:rPr>
          <w:rFonts w:ascii="georgia" w:hAnsi="georgia" w:cs="Bookman Old Style"/>
          <w:sz w:val="22"/>
          <w:szCs w:val="22"/>
        </w:rPr>
        <w:t xml:space="preserve">First pickup at 6:45 AM on Tigertown </w:t>
      </w:r>
      <w:r w:rsidR="00A34A2C" w:rsidRPr="00B669A1">
        <w:rPr>
          <w:rFonts w:ascii="georgia" w:hAnsi="georgia" w:cs="Bookman Old Style"/>
          <w:sz w:val="22"/>
          <w:szCs w:val="22"/>
        </w:rPr>
        <w:t>&amp; Podunk Road</w:t>
      </w:r>
      <w:r w:rsidRPr="00B669A1">
        <w:rPr>
          <w:rFonts w:ascii="georgia" w:hAnsi="georgia" w:cs="Bookman Old Style"/>
          <w:sz w:val="22"/>
          <w:szCs w:val="22"/>
        </w:rPr>
        <w:t xml:space="preserve"> stops.</w:t>
      </w:r>
    </w:p>
    <w:p w14:paraId="635932B2" w14:textId="4266E528"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r>
      <w:r w:rsidRPr="00B669A1">
        <w:rPr>
          <w:rFonts w:ascii="georgia" w:hAnsi="georgia" w:cs="Bookman Old Style"/>
          <w:sz w:val="22"/>
          <w:szCs w:val="22"/>
        </w:rPr>
        <w:tab/>
      </w:r>
    </w:p>
    <w:p w14:paraId="6FFAB23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i/>
          <w:iCs/>
          <w:sz w:val="22"/>
          <w:szCs w:val="22"/>
          <w:u w:val="single"/>
        </w:rPr>
      </w:pPr>
      <w:r w:rsidRPr="00B669A1">
        <w:rPr>
          <w:rFonts w:ascii="georgia" w:hAnsi="georgia" w:cs="Bookman Old Style"/>
          <w:i/>
          <w:iCs/>
          <w:sz w:val="22"/>
          <w:szCs w:val="22"/>
        </w:rPr>
        <w:t>Please refer to the Dresden District Transport Guide for further details.</w:t>
      </w:r>
    </w:p>
    <w:p w14:paraId="7F94338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738AE2B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32288AB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80BD355" w14:textId="77777777" w:rsidR="007121B4" w:rsidRDefault="007121B4">
      <w:pPr>
        <w:rPr>
          <w:rFonts w:ascii="georgia" w:hAnsi="georgia" w:cs="Bookman Old Style"/>
          <w:b/>
          <w:bCs/>
          <w:sz w:val="22"/>
          <w:szCs w:val="22"/>
        </w:rPr>
      </w:pPr>
      <w:r>
        <w:rPr>
          <w:rFonts w:ascii="georgia" w:hAnsi="georgia" w:cs="Bookman Old Style"/>
          <w:b/>
          <w:bCs/>
          <w:sz w:val="22"/>
          <w:szCs w:val="22"/>
        </w:rPr>
        <w:br w:type="page"/>
      </w:r>
    </w:p>
    <w:p w14:paraId="585EF256" w14:textId="36D3024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Crossing Guards</w:t>
      </w:r>
    </w:p>
    <w:p w14:paraId="4D83B53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0CCE9D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There are crossing guards at the crosswalk on Church Street and by Tracy Hall on Main Street.  We expect all students to obey their instructions.</w:t>
      </w:r>
    </w:p>
    <w:p w14:paraId="60346AB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5EE1D55" w14:textId="00CD2BC5"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AE82A9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27B674C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1DAA467E" w14:textId="2405FD83"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285F0799" w14:textId="4BC207F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60B3386B" w14:textId="08CE1F39"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4BB26BDC" w14:textId="5A14DF29" w:rsidR="007D6138" w:rsidRPr="00B669A1" w:rsidRDefault="00146C08">
      <w:pPr>
        <w:rPr>
          <w:rFonts w:ascii="georgia" w:hAnsi="georgia" w:cs="Bookman Old Style"/>
          <w:b/>
          <w:bCs/>
          <w:sz w:val="22"/>
          <w:szCs w:val="22"/>
        </w:rPr>
      </w:pPr>
      <w:r w:rsidRPr="00B669A1">
        <w:rPr>
          <w:rFonts w:ascii="georgia" w:hAnsi="georgia" w:cs="Bookman Old Style"/>
          <w:b/>
          <w:bCs/>
          <w:noProof/>
          <w:sz w:val="22"/>
          <w:szCs w:val="22"/>
        </w:rPr>
        <w:drawing>
          <wp:anchor distT="0" distB="0" distL="114300" distR="114300" simplePos="0" relativeHeight="251658240" behindDoc="0" locked="0" layoutInCell="1" allowOverlap="1" wp14:anchorId="0D8C726B" wp14:editId="6DC20361">
            <wp:simplePos x="0" y="0"/>
            <wp:positionH relativeFrom="column">
              <wp:posOffset>457200</wp:posOffset>
            </wp:positionH>
            <wp:positionV relativeFrom="paragraph">
              <wp:posOffset>82550</wp:posOffset>
            </wp:positionV>
            <wp:extent cx="4572000" cy="4572000"/>
            <wp:effectExtent l="0" t="0" r="0" b="0"/>
            <wp:wrapSquare wrapText="bothSides"/>
            <wp:docPr id="4" name="Picture 4" descr="361 BH:Users:billhammond:Desktop:Marion Cross:Photos:Mr. Bill plays on Oregon Tra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1 BH:Users:billhammond:Desktop:Marion Cross:Photos:Mr. Bill plays on Oregon Trail.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D6138" w:rsidRPr="00B669A1">
        <w:rPr>
          <w:rFonts w:ascii="georgia" w:hAnsi="georgia" w:cs="Bookman Old Style"/>
          <w:b/>
          <w:bCs/>
          <w:sz w:val="22"/>
          <w:szCs w:val="22"/>
        </w:rPr>
        <w:br w:type="page"/>
      </w:r>
    </w:p>
    <w:p w14:paraId="568857C8" w14:textId="351397C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Academic Life</w:t>
      </w:r>
    </w:p>
    <w:p w14:paraId="479C779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8A5815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Marion Cross School offers an intensive course of study in a supportive environment.  It has been developed to reach students with varied learning styles by balancing traditional approaches with innovative teaching techniques.  Our teachers encourage students to develop their full potential by understanding their strengths and overcoming any limitations.</w:t>
      </w:r>
    </w:p>
    <w:p w14:paraId="60601FD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2B1E27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i/>
          <w:iCs/>
          <w:sz w:val="22"/>
          <w:szCs w:val="22"/>
        </w:rPr>
      </w:pPr>
      <w:r w:rsidRPr="00B669A1">
        <w:rPr>
          <w:rFonts w:ascii="georgia" w:hAnsi="georgia" w:cs="Bookman Old Style"/>
          <w:sz w:val="22"/>
          <w:szCs w:val="22"/>
        </w:rPr>
        <w:t xml:space="preserve">At Marion Cross School, we believe </w:t>
      </w:r>
      <w:r w:rsidRPr="00B669A1">
        <w:rPr>
          <w:rFonts w:ascii="georgia" w:hAnsi="georgia" w:cs="Bookman Old Style"/>
          <w:i/>
          <w:iCs/>
          <w:sz w:val="22"/>
          <w:szCs w:val="22"/>
        </w:rPr>
        <w:t>all students can learn, any subject, any amount.</w:t>
      </w:r>
    </w:p>
    <w:p w14:paraId="5D495F3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62D5DFF2" w14:textId="77777777" w:rsidR="00CA3195" w:rsidRPr="00B669A1" w:rsidRDefault="00CA3195" w:rsidP="00CA31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Mission Statement:</w:t>
      </w:r>
    </w:p>
    <w:p w14:paraId="41FD3E80" w14:textId="77777777" w:rsidR="00CA3195" w:rsidRPr="00B669A1" w:rsidRDefault="00CA3195" w:rsidP="00CA31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sz w:val="22"/>
          <w:szCs w:val="22"/>
        </w:rPr>
      </w:pPr>
    </w:p>
    <w:p w14:paraId="2B538A72" w14:textId="77777777" w:rsidR="00CA3195" w:rsidRPr="00B669A1" w:rsidRDefault="00CA3195" w:rsidP="00CA31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school’s mission statement is the following:</w:t>
      </w:r>
    </w:p>
    <w:p w14:paraId="3EF2F801" w14:textId="77777777" w:rsidR="00CA3195" w:rsidRPr="00B669A1" w:rsidRDefault="00CA3195" w:rsidP="00CA31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sz w:val="22"/>
          <w:szCs w:val="22"/>
        </w:rPr>
      </w:pPr>
    </w:p>
    <w:p w14:paraId="0A2107DF" w14:textId="77777777" w:rsidR="00CA3195" w:rsidRPr="00B669A1" w:rsidRDefault="00CA3195" w:rsidP="007D61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georgia" w:hAnsi="georgia" w:cs="Bookman Old Style"/>
          <w:i/>
          <w:sz w:val="22"/>
          <w:szCs w:val="22"/>
        </w:rPr>
      </w:pPr>
      <w:r w:rsidRPr="00B669A1">
        <w:rPr>
          <w:rFonts w:ascii="georgia" w:hAnsi="georgia" w:cs="Bookman Old Style"/>
          <w:i/>
          <w:sz w:val="22"/>
          <w:szCs w:val="22"/>
        </w:rPr>
        <w:t>Marion Cross School is a public kindergarten-through-sixth-grade public school that promotes educational excellence and fosters a lifelong love of learning.</w:t>
      </w:r>
    </w:p>
    <w:p w14:paraId="3037B0C2" w14:textId="77777777" w:rsidR="00CA3195" w:rsidRPr="00B669A1" w:rsidRDefault="00CA3195" w:rsidP="007D61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georgia" w:hAnsi="georgia" w:cs="Bookman Old Style"/>
          <w:i/>
          <w:sz w:val="22"/>
          <w:szCs w:val="22"/>
        </w:rPr>
      </w:pPr>
    </w:p>
    <w:p w14:paraId="6384C589" w14:textId="77777777" w:rsidR="00CA3195" w:rsidRPr="00B669A1" w:rsidRDefault="00CA3195" w:rsidP="007D61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georgia" w:hAnsi="georgia" w:cs="Bookman Old Style"/>
          <w:i/>
          <w:sz w:val="22"/>
          <w:szCs w:val="22"/>
        </w:rPr>
      </w:pPr>
      <w:r w:rsidRPr="00B669A1">
        <w:rPr>
          <w:rFonts w:ascii="georgia" w:hAnsi="georgia" w:cs="Bookman Old Style"/>
          <w:i/>
          <w:sz w:val="22"/>
          <w:szCs w:val="22"/>
        </w:rPr>
        <w:t>Marion Cross School is a nurturing community that empowers all students to realize their intellectual, physical, emotional, creative, and social potential.</w:t>
      </w:r>
    </w:p>
    <w:p w14:paraId="779B0869" w14:textId="77777777" w:rsidR="00CA3195" w:rsidRPr="00B669A1" w:rsidRDefault="00CA3195" w:rsidP="007D61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georgia" w:hAnsi="georgia" w:cs="Bookman Old Style"/>
          <w:i/>
          <w:sz w:val="22"/>
          <w:szCs w:val="22"/>
        </w:rPr>
      </w:pPr>
    </w:p>
    <w:p w14:paraId="119E96B7" w14:textId="77777777" w:rsidR="00CA3195" w:rsidRPr="00B669A1" w:rsidRDefault="00CA3195" w:rsidP="007D61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georgia" w:hAnsi="georgia" w:cs="Bookman Old Style"/>
          <w:i/>
          <w:sz w:val="22"/>
          <w:szCs w:val="22"/>
        </w:rPr>
      </w:pPr>
      <w:r w:rsidRPr="00B669A1">
        <w:rPr>
          <w:rFonts w:ascii="georgia" w:hAnsi="georgia" w:cs="Bookman Old Style"/>
          <w:i/>
          <w:sz w:val="22"/>
          <w:szCs w:val="22"/>
        </w:rPr>
        <w:t>Marion Cross School partners with families and the community to develop responsible local and global citizens who can adapt to a changing world.</w:t>
      </w:r>
    </w:p>
    <w:p w14:paraId="0C08939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013E38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In order to fulfill this mission, the following policies have been established:</w:t>
      </w:r>
    </w:p>
    <w:p w14:paraId="560C5E5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38B7D6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540" w:hanging="540"/>
        <w:rPr>
          <w:rFonts w:ascii="georgia" w:hAnsi="georgia" w:cs="Bookman Old Style"/>
          <w:sz w:val="22"/>
          <w:szCs w:val="22"/>
        </w:rPr>
      </w:pPr>
      <w:r w:rsidRPr="00B669A1">
        <w:rPr>
          <w:rFonts w:ascii="georgia" w:hAnsi="georgia" w:cs="Bookman Old Style"/>
          <w:sz w:val="22"/>
          <w:szCs w:val="22"/>
        </w:rPr>
        <w:t>1.</w:t>
      </w:r>
      <w:r w:rsidRPr="00B669A1">
        <w:rPr>
          <w:rFonts w:ascii="georgia" w:hAnsi="georgia" w:cs="Bookman Old Style"/>
          <w:sz w:val="22"/>
          <w:szCs w:val="22"/>
        </w:rPr>
        <w:tab/>
        <w:t xml:space="preserve">Students are expected to be at school each of the 175 days that school is open.  </w:t>
      </w:r>
    </w:p>
    <w:p w14:paraId="4C1AEFDB" w14:textId="1694E58A" w:rsidR="00CA3195" w:rsidRPr="00B669A1" w:rsidRDefault="00CA3195" w:rsidP="007D61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540" w:hanging="540"/>
        <w:rPr>
          <w:rFonts w:ascii="georgia" w:hAnsi="georgia" w:cs="Bookman Old Style"/>
          <w:sz w:val="22"/>
          <w:szCs w:val="22"/>
        </w:rPr>
      </w:pPr>
      <w:r w:rsidRPr="00B669A1">
        <w:rPr>
          <w:rFonts w:ascii="georgia" w:hAnsi="georgia" w:cs="Bookman Old Style"/>
          <w:sz w:val="22"/>
          <w:szCs w:val="22"/>
        </w:rPr>
        <w:t>2.</w:t>
      </w:r>
      <w:r w:rsidRPr="00B669A1">
        <w:rPr>
          <w:rFonts w:ascii="georgia" w:hAnsi="georgia" w:cs="Bookman Old Style"/>
          <w:sz w:val="22"/>
          <w:szCs w:val="22"/>
        </w:rPr>
        <w:tab/>
        <w:t>All academic work (in class, at home, on assignment</w:t>
      </w:r>
      <w:r w:rsidR="007D6138" w:rsidRPr="00B669A1">
        <w:rPr>
          <w:rFonts w:ascii="georgia" w:hAnsi="georgia" w:cs="Bookman Old Style"/>
          <w:sz w:val="22"/>
          <w:szCs w:val="22"/>
        </w:rPr>
        <w:t>s</w:t>
      </w:r>
      <w:r w:rsidRPr="00B669A1">
        <w:rPr>
          <w:rFonts w:ascii="georgia" w:hAnsi="georgia" w:cs="Bookman Old Style"/>
          <w:sz w:val="22"/>
          <w:szCs w:val="22"/>
        </w:rPr>
        <w:t>, tests, and examinations) must be done individually by the student except when teachers structure cooperative assignments.</w:t>
      </w:r>
    </w:p>
    <w:p w14:paraId="4070861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540" w:hanging="540"/>
        <w:rPr>
          <w:rFonts w:ascii="georgia" w:hAnsi="georgia" w:cs="Bookman Old Style"/>
          <w:sz w:val="22"/>
          <w:szCs w:val="22"/>
        </w:rPr>
      </w:pPr>
      <w:r w:rsidRPr="00B669A1">
        <w:rPr>
          <w:rFonts w:ascii="georgia" w:hAnsi="georgia" w:cs="Bookman Old Style"/>
          <w:sz w:val="22"/>
          <w:szCs w:val="22"/>
        </w:rPr>
        <w:t>3.</w:t>
      </w:r>
      <w:r w:rsidRPr="00B669A1">
        <w:rPr>
          <w:rFonts w:ascii="georgia" w:hAnsi="georgia" w:cs="Bookman Old Style"/>
          <w:sz w:val="22"/>
          <w:szCs w:val="22"/>
        </w:rPr>
        <w:tab/>
        <w:t>We ask that parents plan family vacations and trips during times that school is not in session.  If students go on trips or vacations during times other than those listed for vacation on the school’s calendar, students will be expected to make up the work they missed upon their return.  It may not be possible to repeat field trips or lab activities.</w:t>
      </w:r>
    </w:p>
    <w:p w14:paraId="37D5F36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5E7B3B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Reports and Conferences</w:t>
      </w:r>
    </w:p>
    <w:p w14:paraId="44E5A87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397D30F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Three times during the school year, parents will receive written reports from teachers regarding their child’s achievement.  Each fall and spring, teachers will also be available for conferences with parents. Additional parent/teacher conferences may be requested at any time by parents or teachers.  The following are the dates for this year’s parent/teacher conferences:</w:t>
      </w:r>
    </w:p>
    <w:p w14:paraId="12CCCCC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b/>
      </w:r>
    </w:p>
    <w:p w14:paraId="55D9901D" w14:textId="7C34DE0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i/>
          <w:iCs/>
          <w:sz w:val="22"/>
          <w:szCs w:val="22"/>
        </w:rPr>
      </w:pPr>
      <w:r w:rsidRPr="00B669A1">
        <w:rPr>
          <w:rFonts w:ascii="georgia" w:hAnsi="georgia" w:cs="Bookman Old Style"/>
          <w:b/>
          <w:bCs/>
          <w:sz w:val="22"/>
          <w:szCs w:val="22"/>
        </w:rPr>
        <w:tab/>
      </w:r>
      <w:r w:rsidR="007D6138" w:rsidRPr="00B669A1">
        <w:rPr>
          <w:rFonts w:ascii="georgia" w:hAnsi="georgia" w:cs="Bookman Old Style"/>
          <w:i/>
          <w:iCs/>
          <w:sz w:val="22"/>
          <w:szCs w:val="22"/>
        </w:rPr>
        <w:t xml:space="preserve">Fall </w:t>
      </w:r>
      <w:r w:rsidR="007D6138" w:rsidRPr="00B669A1">
        <w:rPr>
          <w:rFonts w:ascii="georgia" w:hAnsi="georgia" w:cs="Bookman Old Style"/>
          <w:i/>
          <w:iCs/>
          <w:sz w:val="22"/>
          <w:szCs w:val="22"/>
        </w:rPr>
        <w:tab/>
      </w:r>
      <w:r w:rsidR="007D6138" w:rsidRPr="00B669A1">
        <w:rPr>
          <w:rFonts w:ascii="georgia" w:hAnsi="georgia" w:cs="Bookman Old Style"/>
          <w:i/>
          <w:iCs/>
          <w:sz w:val="22"/>
          <w:szCs w:val="22"/>
        </w:rPr>
        <w:tab/>
      </w:r>
      <w:r w:rsidR="00B821B1" w:rsidRPr="00B669A1">
        <w:rPr>
          <w:rFonts w:ascii="georgia" w:hAnsi="georgia" w:cs="Bookman Old Style"/>
          <w:i/>
          <w:iCs/>
          <w:sz w:val="22"/>
          <w:szCs w:val="22"/>
        </w:rPr>
        <w:t xml:space="preserve">Friday, </w:t>
      </w:r>
      <w:r w:rsidR="007D6138" w:rsidRPr="00B669A1">
        <w:rPr>
          <w:rFonts w:ascii="georgia" w:hAnsi="georgia" w:cs="Bookman Old Style"/>
          <w:i/>
          <w:iCs/>
          <w:sz w:val="22"/>
          <w:szCs w:val="22"/>
        </w:rPr>
        <w:t xml:space="preserve">November </w:t>
      </w:r>
      <w:r w:rsidR="00AE625A" w:rsidRPr="00B669A1">
        <w:rPr>
          <w:rFonts w:ascii="georgia" w:hAnsi="georgia" w:cs="Bookman Old Style"/>
          <w:i/>
          <w:iCs/>
          <w:sz w:val="22"/>
          <w:szCs w:val="22"/>
        </w:rPr>
        <w:t>1</w:t>
      </w:r>
      <w:r w:rsidR="007121B4">
        <w:rPr>
          <w:rFonts w:ascii="georgia" w:hAnsi="georgia" w:cs="Bookman Old Style"/>
          <w:i/>
          <w:iCs/>
          <w:sz w:val="22"/>
          <w:szCs w:val="22"/>
        </w:rPr>
        <w:t>7</w:t>
      </w:r>
      <w:r w:rsidR="00C871B8" w:rsidRPr="00B669A1">
        <w:rPr>
          <w:rFonts w:ascii="georgia" w:hAnsi="georgia" w:cs="Bookman Old Style"/>
          <w:i/>
          <w:iCs/>
          <w:sz w:val="22"/>
          <w:szCs w:val="22"/>
          <w:vertAlign w:val="superscript"/>
        </w:rPr>
        <w:t>th</w:t>
      </w:r>
      <w:r w:rsidR="00C871B8" w:rsidRPr="00B669A1">
        <w:rPr>
          <w:rFonts w:ascii="georgia" w:hAnsi="georgia" w:cs="Bookman Old Style"/>
          <w:i/>
          <w:iCs/>
          <w:sz w:val="22"/>
          <w:szCs w:val="22"/>
        </w:rPr>
        <w:t xml:space="preserve"> </w:t>
      </w:r>
      <w:r w:rsidRPr="00B669A1">
        <w:rPr>
          <w:rFonts w:ascii="georgia" w:hAnsi="georgia" w:cs="Bookman Old Style"/>
          <w:i/>
          <w:iCs/>
          <w:sz w:val="22"/>
          <w:szCs w:val="22"/>
        </w:rPr>
        <w:t xml:space="preserve"> </w:t>
      </w:r>
    </w:p>
    <w:p w14:paraId="167A98DB" w14:textId="5578577A"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i/>
          <w:iCs/>
          <w:sz w:val="22"/>
          <w:szCs w:val="22"/>
        </w:rPr>
      </w:pPr>
      <w:r w:rsidRPr="00B669A1">
        <w:rPr>
          <w:rFonts w:ascii="georgia" w:hAnsi="georgia" w:cs="Bookman Old Style"/>
          <w:i/>
          <w:iCs/>
          <w:sz w:val="22"/>
          <w:szCs w:val="22"/>
        </w:rPr>
        <w:tab/>
        <w:t xml:space="preserve">Spring </w:t>
      </w:r>
      <w:r w:rsidRPr="00B669A1">
        <w:rPr>
          <w:rFonts w:ascii="georgia" w:hAnsi="georgia" w:cs="Bookman Old Style"/>
          <w:i/>
          <w:iCs/>
          <w:sz w:val="22"/>
          <w:szCs w:val="22"/>
        </w:rPr>
        <w:tab/>
      </w:r>
      <w:r w:rsidR="00B821B1" w:rsidRPr="00B669A1">
        <w:rPr>
          <w:rFonts w:ascii="georgia" w:hAnsi="georgia" w:cs="Bookman Old Style"/>
          <w:i/>
          <w:iCs/>
          <w:sz w:val="22"/>
          <w:szCs w:val="22"/>
        </w:rPr>
        <w:t xml:space="preserve">Friday, </w:t>
      </w:r>
      <w:r w:rsidRPr="00B669A1">
        <w:rPr>
          <w:rFonts w:ascii="georgia" w:hAnsi="georgia" w:cs="Bookman Old Style"/>
          <w:i/>
          <w:iCs/>
          <w:sz w:val="22"/>
          <w:szCs w:val="22"/>
        </w:rPr>
        <w:t xml:space="preserve">March </w:t>
      </w:r>
      <w:r w:rsidR="007121B4">
        <w:rPr>
          <w:rFonts w:ascii="georgia" w:hAnsi="georgia" w:cs="Bookman Old Style"/>
          <w:i/>
          <w:iCs/>
          <w:sz w:val="22"/>
          <w:szCs w:val="22"/>
        </w:rPr>
        <w:t>9</w:t>
      </w:r>
      <w:r w:rsidR="00C871B8" w:rsidRPr="00B669A1">
        <w:rPr>
          <w:rFonts w:ascii="georgia" w:hAnsi="georgia" w:cs="Bookman Old Style"/>
          <w:i/>
          <w:iCs/>
          <w:sz w:val="22"/>
          <w:szCs w:val="22"/>
          <w:vertAlign w:val="superscript"/>
        </w:rPr>
        <w:t>th</w:t>
      </w:r>
    </w:p>
    <w:p w14:paraId="04703220" w14:textId="77777777" w:rsidR="00C871B8" w:rsidRPr="00B669A1" w:rsidRDefault="00C871B8"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vertAlign w:val="superscript"/>
        </w:rPr>
      </w:pPr>
    </w:p>
    <w:p w14:paraId="7846C7B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vertAlign w:val="superscript"/>
        </w:rPr>
      </w:pPr>
    </w:p>
    <w:p w14:paraId="4E69E17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vertAlign w:val="superscript"/>
        </w:rPr>
      </w:pPr>
    </w:p>
    <w:p w14:paraId="6335422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vertAlign w:val="superscript"/>
        </w:rPr>
      </w:pPr>
    </w:p>
    <w:p w14:paraId="26AC0E9D" w14:textId="77777777" w:rsidR="00C871B8" w:rsidRPr="00B669A1" w:rsidRDefault="00C871B8"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vertAlign w:val="superscript"/>
        </w:rPr>
      </w:pPr>
    </w:p>
    <w:p w14:paraId="31B95DED" w14:textId="77777777" w:rsidR="00C871B8" w:rsidRPr="00B669A1" w:rsidRDefault="00C871B8"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vertAlign w:val="superscript"/>
        </w:rPr>
      </w:pPr>
    </w:p>
    <w:p w14:paraId="0D37FB9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Homework</w:t>
      </w:r>
    </w:p>
    <w:p w14:paraId="37BB510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28215C55" w14:textId="1A230C98"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Homework at MCS is an extension of our children’s learning experience. It is designed to increase achievement by supplementing, reinforcing, and enriching the school’</w:t>
      </w:r>
      <w:r w:rsidR="00190CA5" w:rsidRPr="00B669A1">
        <w:rPr>
          <w:rFonts w:ascii="georgia" w:hAnsi="georgia" w:cs="Bookman Old Style"/>
          <w:sz w:val="22"/>
          <w:szCs w:val="22"/>
        </w:rPr>
        <w:t xml:space="preserve">s daily instructional program. </w:t>
      </w:r>
      <w:r w:rsidRPr="00B669A1">
        <w:rPr>
          <w:rFonts w:ascii="georgia" w:hAnsi="georgia" w:cs="Bookman Old Style"/>
          <w:sz w:val="22"/>
          <w:szCs w:val="22"/>
        </w:rPr>
        <w:t xml:space="preserve">It also encourages independence, responsibility, and the development of positive work habits. </w:t>
      </w:r>
    </w:p>
    <w:p w14:paraId="22DFDEF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179FC3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We encourage you to support your child’s learning in the following ways: </w:t>
      </w:r>
    </w:p>
    <w:p w14:paraId="3FCD397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F23987A" w14:textId="77777777" w:rsidR="00CA3195" w:rsidRPr="00B669A1" w:rsidRDefault="00CA3195" w:rsidP="00190C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Pr>
          <w:rFonts w:ascii="georgia" w:hAnsi="georgia" w:cs="Bookman Old Style"/>
          <w:sz w:val="22"/>
          <w:szCs w:val="22"/>
        </w:rPr>
      </w:pPr>
      <w:r w:rsidRPr="00B669A1">
        <w:rPr>
          <w:rFonts w:ascii="georgia" w:hAnsi="georgia" w:cs="Bookman Old Style"/>
          <w:sz w:val="22"/>
          <w:szCs w:val="22"/>
        </w:rPr>
        <w:t>1.</w:t>
      </w:r>
      <w:r w:rsidRPr="00B669A1">
        <w:rPr>
          <w:rFonts w:ascii="georgia" w:hAnsi="georgia" w:cs="Bookman Old Style"/>
          <w:sz w:val="22"/>
          <w:szCs w:val="22"/>
        </w:rPr>
        <w:tab/>
        <w:t>Read to and with your children every day.</w:t>
      </w:r>
    </w:p>
    <w:p w14:paraId="539D4F5E" w14:textId="77777777" w:rsidR="00CA3195" w:rsidRPr="00B669A1" w:rsidRDefault="00CA3195" w:rsidP="00C871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rPr>
          <w:rFonts w:ascii="georgia" w:hAnsi="georgia" w:cs="Bookman Old Style"/>
          <w:sz w:val="22"/>
          <w:szCs w:val="22"/>
        </w:rPr>
      </w:pPr>
      <w:r w:rsidRPr="00B669A1">
        <w:rPr>
          <w:rFonts w:ascii="georgia" w:hAnsi="georgia" w:cs="Bookman Old Style"/>
          <w:sz w:val="22"/>
          <w:szCs w:val="22"/>
        </w:rPr>
        <w:t>2.</w:t>
      </w:r>
      <w:r w:rsidRPr="00B669A1">
        <w:rPr>
          <w:rFonts w:ascii="georgia" w:hAnsi="georgia" w:cs="Bookman Old Style"/>
          <w:sz w:val="22"/>
          <w:szCs w:val="22"/>
        </w:rPr>
        <w:tab/>
        <w:t>Inquire about homework and support your children’s efforts to complete it.</w:t>
      </w:r>
    </w:p>
    <w:p w14:paraId="54FABB30" w14:textId="77777777" w:rsidR="00CA3195" w:rsidRPr="00B669A1" w:rsidRDefault="00CA3195" w:rsidP="00190C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Pr>
          <w:rFonts w:ascii="georgia" w:hAnsi="georgia" w:cs="Bookman Old Style"/>
          <w:sz w:val="22"/>
          <w:szCs w:val="22"/>
        </w:rPr>
      </w:pPr>
      <w:r w:rsidRPr="00B669A1">
        <w:rPr>
          <w:rFonts w:ascii="georgia" w:hAnsi="georgia" w:cs="Bookman Old Style"/>
          <w:sz w:val="22"/>
          <w:szCs w:val="22"/>
        </w:rPr>
        <w:t>3.</w:t>
      </w:r>
      <w:r w:rsidRPr="00B669A1">
        <w:rPr>
          <w:rFonts w:ascii="georgia" w:hAnsi="georgia" w:cs="Bookman Old Style"/>
          <w:sz w:val="22"/>
          <w:szCs w:val="22"/>
        </w:rPr>
        <w:tab/>
        <w:t xml:space="preserve">Provide a quiet space for your child to work. </w:t>
      </w:r>
    </w:p>
    <w:p w14:paraId="478DE934" w14:textId="14FD1709" w:rsidR="00CA3195" w:rsidRPr="00B669A1" w:rsidRDefault="00CA3195" w:rsidP="00C871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rPr>
          <w:rFonts w:ascii="georgia" w:hAnsi="georgia" w:cs="Bookman Old Style"/>
          <w:sz w:val="22"/>
          <w:szCs w:val="22"/>
        </w:rPr>
      </w:pPr>
      <w:r w:rsidRPr="00B669A1">
        <w:rPr>
          <w:rFonts w:ascii="georgia" w:hAnsi="georgia" w:cs="Bookman Old Style"/>
          <w:sz w:val="22"/>
          <w:szCs w:val="22"/>
        </w:rPr>
        <w:t>4.</w:t>
      </w:r>
      <w:r w:rsidRPr="00B669A1">
        <w:rPr>
          <w:rFonts w:ascii="georgia" w:hAnsi="georgia" w:cs="Bookman Old Style"/>
          <w:sz w:val="22"/>
          <w:szCs w:val="22"/>
        </w:rPr>
        <w:tab/>
        <w:t xml:space="preserve">Encourage your child to do homework in the afternoon or early evening and at regularly scheduled times. </w:t>
      </w:r>
    </w:p>
    <w:p w14:paraId="2A384409" w14:textId="77777777" w:rsidR="00CA3195" w:rsidRPr="00B669A1" w:rsidRDefault="00CA3195" w:rsidP="00190C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Pr>
          <w:rFonts w:ascii="georgia" w:hAnsi="georgia" w:cs="Bookman Old Style"/>
          <w:sz w:val="22"/>
          <w:szCs w:val="22"/>
        </w:rPr>
      </w:pPr>
      <w:r w:rsidRPr="00B669A1">
        <w:rPr>
          <w:rFonts w:ascii="georgia" w:hAnsi="georgia" w:cs="Bookman Old Style"/>
          <w:sz w:val="22"/>
          <w:szCs w:val="22"/>
        </w:rPr>
        <w:t>5.</w:t>
      </w:r>
      <w:r w:rsidRPr="00B669A1">
        <w:rPr>
          <w:rFonts w:ascii="georgia" w:hAnsi="georgia" w:cs="Bookman Old Style"/>
          <w:sz w:val="22"/>
          <w:szCs w:val="22"/>
        </w:rPr>
        <w:tab/>
        <w:t>Make sure your child takes responsibility for doing his or her own work.</w:t>
      </w:r>
    </w:p>
    <w:p w14:paraId="4B96E66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77131001" w14:textId="06195565"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Since Marion Cross School is committed to academic excellence, students should expect homework several nights every week.  If a student is absent, he or she should check teacher websites or call the teacher to determine what was covered in class and to ob</w:t>
      </w:r>
      <w:r w:rsidR="00190CA5" w:rsidRPr="00B669A1">
        <w:rPr>
          <w:rFonts w:ascii="georgia" w:hAnsi="georgia" w:cs="Bookman Old Style"/>
          <w:sz w:val="22"/>
          <w:szCs w:val="22"/>
        </w:rPr>
        <w:t xml:space="preserve">tain any homework assignments. </w:t>
      </w:r>
      <w:r w:rsidRPr="00B669A1">
        <w:rPr>
          <w:rFonts w:ascii="georgia" w:hAnsi="georgia" w:cs="Bookman Old Style"/>
          <w:sz w:val="22"/>
          <w:szCs w:val="22"/>
        </w:rPr>
        <w:t xml:space="preserve">Unless extremely ill, students are expected to return to school with work completed and ready to hand in. </w:t>
      </w:r>
    </w:p>
    <w:p w14:paraId="3159F4D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6312CD5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Assessment</w:t>
      </w:r>
    </w:p>
    <w:p w14:paraId="635BAE3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F381FC5" w14:textId="7D9A2FDE" w:rsidR="00CA3195" w:rsidRPr="00B669A1" w:rsidRDefault="00636CD1"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Three or four</w:t>
      </w:r>
      <w:r w:rsidR="00CA3195" w:rsidRPr="00B669A1">
        <w:rPr>
          <w:rFonts w:ascii="georgia" w:hAnsi="georgia" w:cs="Bookman Old Style"/>
          <w:sz w:val="22"/>
          <w:szCs w:val="22"/>
        </w:rPr>
        <w:t xml:space="preserve"> times a year, students are assessed internally in math and language arts using Track My Progress. This is a computerized, adaptive test: each student gets a differe</w:t>
      </w:r>
      <w:r w:rsidR="00190CA5" w:rsidRPr="00B669A1">
        <w:rPr>
          <w:rFonts w:ascii="georgia" w:hAnsi="georgia" w:cs="Bookman Old Style"/>
          <w:sz w:val="22"/>
          <w:szCs w:val="22"/>
        </w:rPr>
        <w:t xml:space="preserve">nt set of questions. </w:t>
      </w:r>
      <w:r w:rsidR="00CA3195" w:rsidRPr="00B669A1">
        <w:rPr>
          <w:rFonts w:ascii="georgia" w:hAnsi="georgia" w:cs="Bookman Old Style"/>
          <w:sz w:val="22"/>
          <w:szCs w:val="22"/>
        </w:rPr>
        <w:t xml:space="preserve">In </w:t>
      </w:r>
      <w:r w:rsidR="00190CA5" w:rsidRPr="00B669A1">
        <w:rPr>
          <w:rFonts w:ascii="georgia" w:hAnsi="georgia" w:cs="Bookman Old Style"/>
          <w:sz w:val="22"/>
          <w:szCs w:val="22"/>
        </w:rPr>
        <w:t>the spring</w:t>
      </w:r>
      <w:r w:rsidR="00CA3195" w:rsidRPr="00B669A1">
        <w:rPr>
          <w:rFonts w:ascii="georgia" w:hAnsi="georgia" w:cs="Bookman Old Style"/>
          <w:sz w:val="22"/>
          <w:szCs w:val="22"/>
        </w:rPr>
        <w:t xml:space="preserve"> of each year, all students in grades 3 – 6 are assessed in</w:t>
      </w:r>
      <w:r w:rsidR="00AE625A" w:rsidRPr="00B669A1">
        <w:rPr>
          <w:rFonts w:ascii="georgia" w:hAnsi="georgia" w:cs="Bookman Old Style"/>
          <w:sz w:val="22"/>
          <w:szCs w:val="22"/>
        </w:rPr>
        <w:t xml:space="preserve"> language arts and mathematics</w:t>
      </w:r>
      <w:r>
        <w:rPr>
          <w:rFonts w:ascii="georgia" w:hAnsi="georgia" w:cs="Bookman Old Style"/>
          <w:sz w:val="22"/>
          <w:szCs w:val="22"/>
        </w:rPr>
        <w:t xml:space="preserve"> with SBAC testing</w:t>
      </w:r>
      <w:r w:rsidR="00AE625A" w:rsidRPr="00B669A1">
        <w:rPr>
          <w:rFonts w:ascii="georgia" w:hAnsi="georgia" w:cs="Bookman Old Style"/>
          <w:sz w:val="22"/>
          <w:szCs w:val="22"/>
        </w:rPr>
        <w:t xml:space="preserve">. </w:t>
      </w:r>
      <w:r w:rsidR="00CA3195" w:rsidRPr="00B669A1">
        <w:rPr>
          <w:rFonts w:ascii="georgia" w:hAnsi="georgia" w:cs="Bookman Old Style"/>
          <w:sz w:val="22"/>
          <w:szCs w:val="22"/>
        </w:rPr>
        <w:t>In May of each year, fourth graders are assessed in science.</w:t>
      </w:r>
    </w:p>
    <w:p w14:paraId="3727989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515B26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Letters will be sent home detailing the testing schedule for each grade level.  It is very important that students be present at school during this testing period.</w:t>
      </w:r>
    </w:p>
    <w:p w14:paraId="2C69A8D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6C7F9D1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Annual Notification of Rights Concerning Access to Student Records</w:t>
      </w:r>
    </w:p>
    <w:p w14:paraId="76B9884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6AD728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The Federal Educational Rights and Privacy Act of 1974 (20 USC s1232g) and regulations adopted by the US Department of Education (34 CFR Part 99) provide parents or guardians with the right to inspect and review any material in their child’s cumulative record folder.  Please call the main office if you are interested in seeing your child’s cumulative record.  </w:t>
      </w:r>
    </w:p>
    <w:p w14:paraId="0710103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E4BFAE2" w14:textId="4D9DE5D3"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same federal legislation prohibits the school from releasing information, oral or written, about a student to an individual or agency without written consent from the</w:t>
      </w:r>
      <w:r w:rsidR="00190CA5" w:rsidRPr="00B669A1">
        <w:rPr>
          <w:rFonts w:ascii="georgia" w:hAnsi="georgia" w:cs="Bookman Old Style"/>
          <w:sz w:val="22"/>
          <w:szCs w:val="22"/>
        </w:rPr>
        <w:t xml:space="preserve"> student’s parent or guardian. </w:t>
      </w:r>
      <w:r w:rsidRPr="00B669A1">
        <w:rPr>
          <w:rFonts w:ascii="georgia" w:hAnsi="georgia" w:cs="Bookman Old Style"/>
          <w:sz w:val="22"/>
          <w:szCs w:val="22"/>
        </w:rPr>
        <w:t>If access to a student’s records is granted by subpoena or court order, the parents and student must be notified in advance of compliance with the subpoena or court order.</w:t>
      </w:r>
    </w:p>
    <w:p w14:paraId="13E47A3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F310F62" w14:textId="2F9E90E8"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In the event that a student transfers to another school, Marion Cross School will forward official school records including an official transcript to the new school</w:t>
      </w:r>
      <w:r w:rsidR="00190CA5" w:rsidRPr="00B669A1">
        <w:rPr>
          <w:rFonts w:ascii="georgia" w:hAnsi="georgia" w:cs="Bookman Old Style"/>
          <w:sz w:val="22"/>
          <w:szCs w:val="22"/>
        </w:rPr>
        <w:t xml:space="preserve"> at the request of the parent. </w:t>
      </w:r>
      <w:r w:rsidRPr="00B669A1">
        <w:rPr>
          <w:rFonts w:ascii="georgia" w:hAnsi="georgia" w:cs="Bookman Old Style"/>
          <w:sz w:val="22"/>
          <w:szCs w:val="22"/>
        </w:rPr>
        <w:t>Th</w:t>
      </w:r>
      <w:r w:rsidR="00190CA5" w:rsidRPr="00B669A1">
        <w:rPr>
          <w:rFonts w:ascii="georgia" w:hAnsi="georgia" w:cs="Bookman Old Style"/>
          <w:sz w:val="22"/>
          <w:szCs w:val="22"/>
        </w:rPr>
        <w:t xml:space="preserve">is request must be in writing. </w:t>
      </w:r>
      <w:r w:rsidRPr="00B669A1">
        <w:rPr>
          <w:rFonts w:ascii="georgia" w:hAnsi="georgia" w:cs="Bookman Old Style"/>
          <w:sz w:val="22"/>
          <w:szCs w:val="22"/>
        </w:rPr>
        <w:t>These records will be mailed directly to the new school’s office.</w:t>
      </w:r>
    </w:p>
    <w:p w14:paraId="5827EB0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0E716AB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Special Education</w:t>
      </w:r>
    </w:p>
    <w:p w14:paraId="301837F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2C27C2C4" w14:textId="1F2B444C"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special education program at the Marion Cross School works with classroom teachers to provide individualized direct support services for students who need them according to PL 94-142 and Vermont's Act 230.  A range of services is available including, but not limited to, speech and language services, occupational therapy, physical t</w:t>
      </w:r>
      <w:r w:rsidR="00AE625A" w:rsidRPr="00B669A1">
        <w:rPr>
          <w:rFonts w:ascii="georgia" w:hAnsi="georgia" w:cs="Bookman Old Style"/>
          <w:sz w:val="22"/>
          <w:szCs w:val="22"/>
        </w:rPr>
        <w:t xml:space="preserve">herapy, and academic tutoring. </w:t>
      </w:r>
      <w:r w:rsidRPr="00B669A1">
        <w:rPr>
          <w:rFonts w:ascii="georgia" w:hAnsi="georgia" w:cs="Bookman Old Style"/>
          <w:sz w:val="22"/>
          <w:szCs w:val="22"/>
        </w:rPr>
        <w:t>All service plans are designed by the Pupil Services Team</w:t>
      </w:r>
      <w:r w:rsidR="00636CD1">
        <w:rPr>
          <w:rFonts w:ascii="georgia" w:hAnsi="georgia" w:cs="Bookman Old Style"/>
          <w:sz w:val="22"/>
          <w:szCs w:val="22"/>
        </w:rPr>
        <w:t>,</w:t>
      </w:r>
      <w:r w:rsidRPr="00B669A1">
        <w:rPr>
          <w:rFonts w:ascii="georgia" w:hAnsi="georgia" w:cs="Bookman Old Style"/>
          <w:sz w:val="22"/>
          <w:szCs w:val="22"/>
        </w:rPr>
        <w:t xml:space="preserve"> and they are tailored to a student's specific individual needs.</w:t>
      </w:r>
    </w:p>
    <w:p w14:paraId="0C67B05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0E50354" w14:textId="5A2BD9F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Special education staff members may also assist t</w:t>
      </w:r>
      <w:r w:rsidR="00AE625A" w:rsidRPr="00B669A1">
        <w:rPr>
          <w:rFonts w:ascii="georgia" w:hAnsi="georgia" w:cs="Bookman Old Style"/>
          <w:sz w:val="22"/>
          <w:szCs w:val="22"/>
        </w:rPr>
        <w:t xml:space="preserve">he regular classroom teachers. </w:t>
      </w:r>
      <w:r w:rsidRPr="00B669A1">
        <w:rPr>
          <w:rFonts w:ascii="georgia" w:hAnsi="georgia" w:cs="Bookman Old Style"/>
          <w:sz w:val="22"/>
          <w:szCs w:val="22"/>
        </w:rPr>
        <w:t>Marion Cross School has on its faculty learning specialists,</w:t>
      </w:r>
      <w:r w:rsidR="00190CA5" w:rsidRPr="00B669A1">
        <w:rPr>
          <w:rFonts w:ascii="georgia" w:hAnsi="georgia" w:cs="Bookman Old Style"/>
          <w:sz w:val="22"/>
          <w:szCs w:val="22"/>
        </w:rPr>
        <w:t xml:space="preserve"> a </w:t>
      </w:r>
      <w:r w:rsidR="00AE625A" w:rsidRPr="00B669A1">
        <w:rPr>
          <w:rFonts w:ascii="georgia" w:hAnsi="georgia" w:cs="Bookman Old Style"/>
          <w:sz w:val="22"/>
          <w:szCs w:val="22"/>
        </w:rPr>
        <w:t>school</w:t>
      </w:r>
      <w:r w:rsidR="00190CA5" w:rsidRPr="00B669A1">
        <w:rPr>
          <w:rFonts w:ascii="georgia" w:hAnsi="georgia" w:cs="Bookman Old Style"/>
          <w:sz w:val="22"/>
          <w:szCs w:val="22"/>
        </w:rPr>
        <w:t xml:space="preserve"> counselor, a speech-and-</w:t>
      </w:r>
      <w:r w:rsidRPr="00B669A1">
        <w:rPr>
          <w:rFonts w:ascii="georgia" w:hAnsi="georgia" w:cs="Bookman Old Style"/>
          <w:sz w:val="22"/>
          <w:szCs w:val="22"/>
        </w:rPr>
        <w:t xml:space="preserve">language teacher, a reading teacher, </w:t>
      </w:r>
      <w:r w:rsidR="00636CD1">
        <w:rPr>
          <w:rFonts w:ascii="georgia" w:hAnsi="georgia" w:cs="Bookman Old Style"/>
          <w:sz w:val="22"/>
          <w:szCs w:val="22"/>
        </w:rPr>
        <w:t xml:space="preserve">a </w:t>
      </w:r>
      <w:r w:rsidR="00190CA5" w:rsidRPr="00B669A1">
        <w:rPr>
          <w:rFonts w:ascii="georgia" w:hAnsi="georgia" w:cs="Bookman Old Style"/>
          <w:sz w:val="22"/>
          <w:szCs w:val="22"/>
        </w:rPr>
        <w:t>Title I math</w:t>
      </w:r>
      <w:r w:rsidR="00636CD1">
        <w:rPr>
          <w:rFonts w:ascii="georgia" w:hAnsi="georgia" w:cs="Bookman Old Style"/>
          <w:sz w:val="22"/>
          <w:szCs w:val="22"/>
        </w:rPr>
        <w:t xml:space="preserve"> instructor</w:t>
      </w:r>
      <w:r w:rsidR="00190CA5" w:rsidRPr="00B669A1">
        <w:rPr>
          <w:rFonts w:ascii="georgia" w:hAnsi="georgia" w:cs="Bookman Old Style"/>
          <w:sz w:val="22"/>
          <w:szCs w:val="22"/>
        </w:rPr>
        <w:t xml:space="preserve">, </w:t>
      </w:r>
      <w:r w:rsidRPr="00B669A1">
        <w:rPr>
          <w:rFonts w:ascii="georgia" w:hAnsi="georgia" w:cs="Bookman Old Style"/>
          <w:sz w:val="22"/>
          <w:szCs w:val="22"/>
        </w:rPr>
        <w:t>and a n</w:t>
      </w:r>
      <w:r w:rsidR="00190CA5" w:rsidRPr="00B669A1">
        <w:rPr>
          <w:rFonts w:ascii="georgia" w:hAnsi="georgia" w:cs="Bookman Old Style"/>
          <w:sz w:val="22"/>
          <w:szCs w:val="22"/>
        </w:rPr>
        <w:t>urse. We also employ non-facult</w:t>
      </w:r>
      <w:r w:rsidRPr="00B669A1">
        <w:rPr>
          <w:rFonts w:ascii="georgia" w:hAnsi="georgia" w:cs="Bookman Old Style"/>
          <w:sz w:val="22"/>
          <w:szCs w:val="22"/>
        </w:rPr>
        <w:t>y service providers who work under the direction of the sp</w:t>
      </w:r>
      <w:r w:rsidR="00190CA5" w:rsidRPr="00B669A1">
        <w:rPr>
          <w:rFonts w:ascii="georgia" w:hAnsi="georgia" w:cs="Bookman Old Style"/>
          <w:sz w:val="22"/>
          <w:szCs w:val="22"/>
        </w:rPr>
        <w:t xml:space="preserve">ecial education case managers. </w:t>
      </w:r>
      <w:r w:rsidRPr="00B669A1">
        <w:rPr>
          <w:rFonts w:ascii="georgia" w:hAnsi="georgia" w:cs="Bookman Old Style"/>
          <w:sz w:val="22"/>
          <w:szCs w:val="22"/>
        </w:rPr>
        <w:t xml:space="preserve">They include a psychologist, </w:t>
      </w:r>
      <w:r w:rsidR="00190CA5" w:rsidRPr="00B669A1">
        <w:rPr>
          <w:rFonts w:ascii="georgia" w:hAnsi="georgia" w:cs="Bookman Old Style"/>
          <w:sz w:val="22"/>
          <w:szCs w:val="22"/>
        </w:rPr>
        <w:t xml:space="preserve">a </w:t>
      </w:r>
      <w:r w:rsidRPr="00B669A1">
        <w:rPr>
          <w:rFonts w:ascii="georgia" w:hAnsi="georgia" w:cs="Bookman Old Style"/>
          <w:sz w:val="22"/>
          <w:szCs w:val="22"/>
        </w:rPr>
        <w:t xml:space="preserve">physical therapist, </w:t>
      </w:r>
      <w:r w:rsidR="00190CA5" w:rsidRPr="00B669A1">
        <w:rPr>
          <w:rFonts w:ascii="georgia" w:hAnsi="georgia" w:cs="Bookman Old Style"/>
          <w:sz w:val="22"/>
          <w:szCs w:val="22"/>
        </w:rPr>
        <w:t xml:space="preserve">and </w:t>
      </w:r>
      <w:r w:rsidRPr="00B669A1">
        <w:rPr>
          <w:rFonts w:ascii="georgia" w:hAnsi="georgia" w:cs="Bookman Old Style"/>
          <w:sz w:val="22"/>
          <w:szCs w:val="22"/>
        </w:rPr>
        <w:t>an occupational therapist</w:t>
      </w:r>
      <w:r w:rsidR="00190CA5" w:rsidRPr="00B669A1">
        <w:rPr>
          <w:rFonts w:ascii="georgia" w:hAnsi="georgia" w:cs="Bookman Old Style"/>
          <w:sz w:val="22"/>
          <w:szCs w:val="22"/>
        </w:rPr>
        <w:t xml:space="preserve">. </w:t>
      </w:r>
      <w:r w:rsidRPr="00B669A1">
        <w:rPr>
          <w:rFonts w:ascii="georgia" w:hAnsi="georgia" w:cs="Bookman Old Style"/>
          <w:sz w:val="22"/>
          <w:szCs w:val="22"/>
        </w:rPr>
        <w:t xml:space="preserve">All special education staff work with classroom teachers to provide the most appropriate education for each student identified as needing special services.  </w:t>
      </w:r>
    </w:p>
    <w:p w14:paraId="6CBD5B7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76A0B8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sz w:val="22"/>
          <w:szCs w:val="22"/>
        </w:rPr>
        <w:t>Parents with questions about support services for their child should consult their child’s classroom teacher.</w:t>
      </w:r>
    </w:p>
    <w:p w14:paraId="7A48A9E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0AC0DA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Guidance</w:t>
      </w:r>
    </w:p>
    <w:p w14:paraId="739421E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3E698744" w14:textId="1D347A9E" w:rsidR="00CA3195" w:rsidRPr="00B669A1" w:rsidRDefault="00CA3195" w:rsidP="00302D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Marion Cross School employs a full-time, certified school counselor who works with students to help them develop academically, personally, and socially.  She also works closely with parents, teachers, and school administrators to provide students with the very best academic and social support.</w:t>
      </w:r>
    </w:p>
    <w:p w14:paraId="0150C3AA" w14:textId="77777777" w:rsidR="00AE625A" w:rsidRDefault="00AE625A" w:rsidP="00302D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F565A08" w14:textId="77777777" w:rsidR="00636CD1" w:rsidRDefault="00636CD1" w:rsidP="00302D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EC8DBAC" w14:textId="77777777" w:rsidR="00636CD1" w:rsidRPr="00B669A1" w:rsidRDefault="00636CD1" w:rsidP="00302D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17712B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Helvetica"/>
          <w:noProof/>
          <w:kern w:val="1"/>
          <w:sz w:val="22"/>
          <w:szCs w:val="22"/>
        </w:rPr>
        <w:drawing>
          <wp:inline distT="0" distB="0" distL="0" distR="0" wp14:anchorId="2245471D" wp14:editId="56C5D536">
            <wp:extent cx="3852545" cy="225234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2545" cy="2252345"/>
                    </a:xfrm>
                    <a:prstGeom prst="rect">
                      <a:avLst/>
                    </a:prstGeom>
                    <a:noFill/>
                    <a:ln>
                      <a:noFill/>
                    </a:ln>
                  </pic:spPr>
                </pic:pic>
              </a:graphicData>
            </a:graphic>
          </wp:inline>
        </w:drawing>
      </w:r>
    </w:p>
    <w:p w14:paraId="77F1FDA2" w14:textId="77777777" w:rsidR="00636CD1" w:rsidRDefault="00636CD1">
      <w:pPr>
        <w:rPr>
          <w:rFonts w:ascii="georgia" w:hAnsi="georgia" w:cs="Bookman Old Style"/>
          <w:b/>
          <w:bCs/>
          <w:sz w:val="22"/>
          <w:szCs w:val="22"/>
        </w:rPr>
      </w:pPr>
      <w:r>
        <w:rPr>
          <w:rFonts w:ascii="georgia" w:hAnsi="georgia" w:cs="Bookman Old Style"/>
          <w:b/>
          <w:bCs/>
          <w:sz w:val="22"/>
          <w:szCs w:val="22"/>
        </w:rPr>
        <w:br w:type="page"/>
      </w:r>
    </w:p>
    <w:p w14:paraId="00150C16" w14:textId="4AA00523"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Student Expectations</w:t>
      </w:r>
    </w:p>
    <w:p w14:paraId="427D5E2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“Climate of Respect”</w:t>
      </w:r>
    </w:p>
    <w:p w14:paraId="5E92579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2F37E7C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Marion Cross School works to build a school climate that motivates children to care about one another and to be responsible members of the school community.  We expect our students to:</w:t>
      </w:r>
    </w:p>
    <w:p w14:paraId="0EC434B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826D50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900"/>
        <w:rPr>
          <w:rFonts w:ascii="georgia" w:hAnsi="georgia" w:cs="Bookman Old Style"/>
          <w:sz w:val="22"/>
          <w:szCs w:val="22"/>
        </w:rPr>
      </w:pPr>
      <w:r w:rsidRPr="00B669A1">
        <w:rPr>
          <w:rFonts w:ascii="georgia" w:hAnsi="georgia" w:cs="Bookman Old Style"/>
          <w:sz w:val="22"/>
          <w:szCs w:val="22"/>
        </w:rPr>
        <w:t>*behave in a calm and orderly manner,</w:t>
      </w:r>
    </w:p>
    <w:p w14:paraId="24C830A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900"/>
        <w:rPr>
          <w:rFonts w:ascii="georgia" w:hAnsi="georgia" w:cs="Bookman Old Style"/>
          <w:sz w:val="22"/>
          <w:szCs w:val="22"/>
        </w:rPr>
      </w:pPr>
      <w:r w:rsidRPr="00B669A1">
        <w:rPr>
          <w:rFonts w:ascii="georgia" w:hAnsi="georgia" w:cs="Bookman Old Style"/>
          <w:sz w:val="22"/>
          <w:szCs w:val="22"/>
        </w:rPr>
        <w:t>*speak courteously to others,</w:t>
      </w:r>
    </w:p>
    <w:p w14:paraId="2EFE99A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900"/>
        <w:rPr>
          <w:rFonts w:ascii="georgia" w:hAnsi="georgia" w:cs="Bookman Old Style"/>
          <w:sz w:val="22"/>
          <w:szCs w:val="22"/>
        </w:rPr>
      </w:pPr>
      <w:r w:rsidRPr="00B669A1">
        <w:rPr>
          <w:rFonts w:ascii="georgia" w:hAnsi="georgia" w:cs="Bookman Old Style"/>
          <w:sz w:val="22"/>
          <w:szCs w:val="22"/>
        </w:rPr>
        <w:t>*act in a physically safe manner,</w:t>
      </w:r>
    </w:p>
    <w:p w14:paraId="785A987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900"/>
        <w:rPr>
          <w:rFonts w:ascii="georgia" w:hAnsi="georgia" w:cs="Bookman Old Style"/>
          <w:sz w:val="22"/>
          <w:szCs w:val="22"/>
        </w:rPr>
      </w:pPr>
      <w:r w:rsidRPr="00B669A1">
        <w:rPr>
          <w:rFonts w:ascii="georgia" w:hAnsi="georgia" w:cs="Bookman Old Style"/>
          <w:sz w:val="22"/>
          <w:szCs w:val="22"/>
        </w:rPr>
        <w:t>*treat people and property with respect.</w:t>
      </w:r>
    </w:p>
    <w:p w14:paraId="2E24A8B7" w14:textId="77777777" w:rsidR="00D53BBF" w:rsidRPr="00B669A1" w:rsidRDefault="00D53BB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900"/>
        <w:rPr>
          <w:rFonts w:ascii="georgia" w:hAnsi="georgia" w:cs="Bookman Old Style"/>
          <w:sz w:val="22"/>
          <w:szCs w:val="22"/>
        </w:rPr>
      </w:pPr>
    </w:p>
    <w:p w14:paraId="4F6950A5" w14:textId="164798F5" w:rsidR="00D53BBF" w:rsidRPr="00B669A1" w:rsidRDefault="00D53BBF" w:rsidP="00D53B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For our motto, we say Marion Cross School R-R-O-C-K-S! (R-R-O-C-K-S stands for Respect, Responsibility, Ownership, Cooperation, Kindness, and Safety.)</w:t>
      </w:r>
    </w:p>
    <w:p w14:paraId="469777B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BD8EF7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Discipline</w:t>
      </w:r>
    </w:p>
    <w:p w14:paraId="0C677A5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8CDAB87" w14:textId="0C8BEBCA"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Students at Marion Cross are taught to take responsibility for their actions and</w:t>
      </w:r>
      <w:r w:rsidR="002F4B21" w:rsidRPr="00B669A1">
        <w:rPr>
          <w:rFonts w:ascii="georgia" w:hAnsi="georgia" w:cs="Bookman Old Style"/>
          <w:sz w:val="22"/>
          <w:szCs w:val="22"/>
        </w:rPr>
        <w:t xml:space="preserve"> to</w:t>
      </w:r>
      <w:r w:rsidRPr="00B669A1">
        <w:rPr>
          <w:rFonts w:ascii="georgia" w:hAnsi="georgia" w:cs="Bookman Old Style"/>
          <w:sz w:val="22"/>
          <w:szCs w:val="22"/>
        </w:rPr>
        <w:t xml:space="preserve"> behave appropriately.  When they do not treat one another, their teachers, or school property with respect, they may be sent to the Principal.</w:t>
      </w:r>
    </w:p>
    <w:p w14:paraId="053A5C4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AF29138" w14:textId="0A7B3261"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If your child is sent to the Principal, depending upon the circumstances, you may receive a phone call from Bill Hammond.  If your child is sent to him more than once, again depending upon the circumstances, </w:t>
      </w:r>
      <w:r w:rsidR="00AE625A" w:rsidRPr="00B669A1">
        <w:rPr>
          <w:rFonts w:ascii="georgia" w:hAnsi="georgia" w:cs="Bookman Old Style"/>
          <w:sz w:val="22"/>
          <w:szCs w:val="22"/>
        </w:rPr>
        <w:t>your child may be asked to do service to the community</w:t>
      </w:r>
      <w:r w:rsidRPr="00B669A1">
        <w:rPr>
          <w:rFonts w:ascii="georgia" w:hAnsi="georgia" w:cs="Bookman Old Style"/>
          <w:sz w:val="22"/>
          <w:szCs w:val="22"/>
        </w:rPr>
        <w:t xml:space="preserve">.  If your child continues to behave inappropriately, </w:t>
      </w:r>
      <w:r w:rsidR="009F0BFF" w:rsidRPr="00B669A1">
        <w:rPr>
          <w:rFonts w:ascii="georgia" w:hAnsi="georgia" w:cs="Bookman Old Style"/>
          <w:sz w:val="22"/>
          <w:szCs w:val="22"/>
        </w:rPr>
        <w:t>parents and teachers and the principal may need to convene to develop a more detailed plan to change behavior</w:t>
      </w:r>
      <w:r w:rsidRPr="00B669A1">
        <w:rPr>
          <w:rFonts w:ascii="georgia" w:hAnsi="georgia" w:cs="Bookman Old Style"/>
          <w:sz w:val="22"/>
          <w:szCs w:val="22"/>
        </w:rPr>
        <w:t xml:space="preserve">.  A comprehensive explanation of appropriate school behavior is available at the office.  </w:t>
      </w:r>
    </w:p>
    <w:p w14:paraId="36B9D62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2588017" w14:textId="53BD1845"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If a teacher </w:t>
      </w:r>
      <w:r w:rsidR="00636CD1">
        <w:rPr>
          <w:rFonts w:ascii="georgia" w:hAnsi="georgia" w:cs="Bookman Old Style"/>
          <w:sz w:val="22"/>
          <w:szCs w:val="22"/>
        </w:rPr>
        <w:t>or staff member witnesses student misbehavior</w:t>
      </w:r>
      <w:r w:rsidRPr="00B669A1">
        <w:rPr>
          <w:rFonts w:ascii="georgia" w:hAnsi="georgia" w:cs="Bookman Old Style"/>
          <w:sz w:val="22"/>
          <w:szCs w:val="22"/>
        </w:rPr>
        <w:t xml:space="preserve">, the </w:t>
      </w:r>
      <w:r w:rsidR="00636CD1">
        <w:rPr>
          <w:rFonts w:ascii="georgia" w:hAnsi="georgia" w:cs="Bookman Old Style"/>
          <w:sz w:val="22"/>
          <w:szCs w:val="22"/>
        </w:rPr>
        <w:t>adult</w:t>
      </w:r>
      <w:r w:rsidRPr="00B669A1">
        <w:rPr>
          <w:rFonts w:ascii="georgia" w:hAnsi="georgia" w:cs="Bookman Old Style"/>
          <w:sz w:val="22"/>
          <w:szCs w:val="22"/>
        </w:rPr>
        <w:t xml:space="preserve"> will report</w:t>
      </w:r>
      <w:r w:rsidR="002F4B21" w:rsidRPr="00B669A1">
        <w:rPr>
          <w:rFonts w:ascii="georgia" w:hAnsi="georgia" w:cs="Bookman Old Style"/>
          <w:sz w:val="22"/>
          <w:szCs w:val="22"/>
        </w:rPr>
        <w:t xml:space="preserve"> the incident to Bill Hammond. </w:t>
      </w:r>
      <w:r w:rsidRPr="00B669A1">
        <w:rPr>
          <w:rFonts w:ascii="georgia" w:hAnsi="georgia" w:cs="Bookman Old Style"/>
          <w:sz w:val="22"/>
          <w:szCs w:val="22"/>
        </w:rPr>
        <w:t>Mr. Bill will:</w:t>
      </w:r>
    </w:p>
    <w:p w14:paraId="6836AC7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A90D262" w14:textId="1858F053" w:rsidR="00CA3195" w:rsidRPr="00B669A1" w:rsidRDefault="00CA3195" w:rsidP="00994E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rFonts w:ascii="georgia" w:hAnsi="georgia" w:cs="Bookman Old Style"/>
          <w:sz w:val="22"/>
          <w:szCs w:val="22"/>
        </w:rPr>
      </w:pPr>
      <w:r w:rsidRPr="00B669A1">
        <w:rPr>
          <w:rFonts w:ascii="georgia" w:hAnsi="georgia" w:cs="Bookman Old Style"/>
          <w:sz w:val="22"/>
          <w:szCs w:val="22"/>
        </w:rPr>
        <w:t>1.</w:t>
      </w:r>
      <w:r w:rsidRPr="00B669A1">
        <w:rPr>
          <w:rFonts w:ascii="georgia" w:hAnsi="georgia" w:cs="Bookman Old Style"/>
          <w:sz w:val="22"/>
          <w:szCs w:val="22"/>
        </w:rPr>
        <w:tab/>
        <w:t>Speak with the student and the teacher and any other appropriate people to determine the charge.</w:t>
      </w:r>
    </w:p>
    <w:p w14:paraId="60E3C2C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2.</w:t>
      </w:r>
      <w:r w:rsidRPr="00B669A1">
        <w:rPr>
          <w:rFonts w:ascii="georgia" w:hAnsi="georgia" w:cs="Bookman Old Style"/>
          <w:sz w:val="22"/>
          <w:szCs w:val="22"/>
        </w:rPr>
        <w:tab/>
        <w:t xml:space="preserve">Assign appropriate consequences. </w:t>
      </w:r>
    </w:p>
    <w:p w14:paraId="1CB5446F" w14:textId="77777777" w:rsidR="00CA3195" w:rsidRPr="00B669A1" w:rsidRDefault="00CA3195" w:rsidP="00994E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rFonts w:ascii="georgia" w:hAnsi="georgia" w:cs="Bookman Old Style"/>
          <w:sz w:val="22"/>
          <w:szCs w:val="22"/>
        </w:rPr>
      </w:pPr>
      <w:r w:rsidRPr="00B669A1">
        <w:rPr>
          <w:rFonts w:ascii="georgia" w:hAnsi="georgia" w:cs="Bookman Old Style"/>
          <w:sz w:val="22"/>
          <w:szCs w:val="22"/>
        </w:rPr>
        <w:t>3.</w:t>
      </w:r>
      <w:r w:rsidRPr="00B669A1">
        <w:rPr>
          <w:rFonts w:ascii="georgia" w:hAnsi="georgia" w:cs="Bookman Old Style"/>
          <w:sz w:val="22"/>
          <w:szCs w:val="22"/>
        </w:rPr>
        <w:tab/>
        <w:t>Place a note in the student’s file indicating that the incident has occurred.</w:t>
      </w:r>
    </w:p>
    <w:p w14:paraId="710F29D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4.</w:t>
      </w:r>
      <w:r w:rsidRPr="00B669A1">
        <w:rPr>
          <w:rFonts w:ascii="georgia" w:hAnsi="georgia" w:cs="Bookman Old Style"/>
          <w:sz w:val="22"/>
          <w:szCs w:val="22"/>
        </w:rPr>
        <w:tab/>
        <w:t>Notify the parents verbally and in writing if it is a major incident.</w:t>
      </w:r>
    </w:p>
    <w:p w14:paraId="6DC617C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5.</w:t>
      </w:r>
      <w:r w:rsidRPr="00B669A1">
        <w:rPr>
          <w:rFonts w:ascii="georgia" w:hAnsi="georgia" w:cs="Bookman Old Style"/>
          <w:sz w:val="22"/>
          <w:szCs w:val="22"/>
        </w:rPr>
        <w:tab/>
        <w:t xml:space="preserve">If any parent remains concerned after this process, Mr. Bill will invite the </w:t>
      </w:r>
    </w:p>
    <w:p w14:paraId="638BA12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b/>
        <w:t xml:space="preserve">parent to meet with him and the superintendent. </w:t>
      </w:r>
    </w:p>
    <w:p w14:paraId="7EB36B3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4248FA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Academic Dishonesty</w:t>
      </w:r>
    </w:p>
    <w:p w14:paraId="49A77A3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AFE77B4" w14:textId="2C0EFF6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Administrators, faculty, students, and parents understand the pressures that result from competition and the importance of high performance.  Nevertheless, because we clearly believe our students must be honest, we all need to work together to reduce the stress that could result in academic dishonesty.  Therefore, during the opening days of school, teachers will instruct students about what constitutes academic dishonesty and how to avoid it.</w:t>
      </w:r>
    </w:p>
    <w:p w14:paraId="2F42E2C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F0DDC51" w14:textId="77777777" w:rsidR="00F1434C" w:rsidRDefault="00F1434C">
      <w:pPr>
        <w:rPr>
          <w:rFonts w:ascii="georgia" w:hAnsi="georgia" w:cs="Bookman Old Style"/>
          <w:b/>
          <w:bCs/>
          <w:sz w:val="22"/>
          <w:szCs w:val="22"/>
        </w:rPr>
      </w:pPr>
      <w:r>
        <w:rPr>
          <w:rFonts w:ascii="georgia" w:hAnsi="georgia" w:cs="Bookman Old Style"/>
          <w:b/>
          <w:bCs/>
          <w:sz w:val="22"/>
          <w:szCs w:val="22"/>
        </w:rPr>
        <w:br w:type="page"/>
      </w:r>
    </w:p>
    <w:p w14:paraId="34028A1E" w14:textId="6C2ABFD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 xml:space="preserve">Playground Rules  </w:t>
      </w:r>
    </w:p>
    <w:p w14:paraId="60795F9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2B55E52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Because we teach care and respect at Marion Cross School, and we emphasize the importance of community, we work with students to achieve peaceful resolution of conflict.  The following are the school’s playground rules:</w:t>
      </w:r>
    </w:p>
    <w:p w14:paraId="1944B7D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C4DDFE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1.</w:t>
      </w:r>
      <w:r w:rsidRPr="00B669A1">
        <w:rPr>
          <w:rFonts w:ascii="georgia" w:hAnsi="georgia" w:cs="Bookman Old Style"/>
          <w:sz w:val="22"/>
          <w:szCs w:val="22"/>
        </w:rPr>
        <w:tab/>
        <w:t>Always follow the instructions of the adults in charge of the playground.</w:t>
      </w:r>
    </w:p>
    <w:p w14:paraId="5293026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2.</w:t>
      </w:r>
      <w:r w:rsidRPr="00B669A1">
        <w:rPr>
          <w:rFonts w:ascii="georgia" w:hAnsi="georgia" w:cs="Bookman Old Style"/>
          <w:sz w:val="22"/>
          <w:szCs w:val="22"/>
        </w:rPr>
        <w:tab/>
        <w:t>Play safely, so you are free from injury. Play within boundaries.</w:t>
      </w:r>
    </w:p>
    <w:p w14:paraId="6CD0C5E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3.</w:t>
      </w:r>
      <w:r w:rsidRPr="00B669A1">
        <w:rPr>
          <w:rFonts w:ascii="georgia" w:hAnsi="georgia" w:cs="Bookman Old Style"/>
          <w:sz w:val="22"/>
          <w:szCs w:val="22"/>
        </w:rPr>
        <w:tab/>
        <w:t>Look out for the safety of others.</w:t>
      </w:r>
    </w:p>
    <w:p w14:paraId="2045BCA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4.</w:t>
      </w:r>
      <w:r w:rsidRPr="00B669A1">
        <w:rPr>
          <w:rFonts w:ascii="georgia" w:hAnsi="georgia" w:cs="Bookman Old Style"/>
          <w:sz w:val="22"/>
          <w:szCs w:val="22"/>
        </w:rPr>
        <w:tab/>
        <w:t>Respect the feelings of others:</w:t>
      </w:r>
    </w:p>
    <w:p w14:paraId="2E6375A3"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firstLine="180"/>
        <w:rPr>
          <w:rFonts w:ascii="georgia" w:hAnsi="georgia" w:cs="Bookman Old Style"/>
          <w:sz w:val="22"/>
          <w:szCs w:val="22"/>
        </w:rPr>
      </w:pPr>
      <w:r w:rsidRPr="00B669A1">
        <w:rPr>
          <w:rFonts w:ascii="georgia" w:hAnsi="georgia" w:cs="Bookman Old Style"/>
          <w:sz w:val="22"/>
          <w:szCs w:val="22"/>
        </w:rPr>
        <w:t>•Include everyone in activities.</w:t>
      </w:r>
    </w:p>
    <w:p w14:paraId="38A4CAAD"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firstLine="180"/>
        <w:rPr>
          <w:rFonts w:ascii="georgia" w:hAnsi="georgia" w:cs="Bookman Old Style"/>
          <w:sz w:val="22"/>
          <w:szCs w:val="22"/>
        </w:rPr>
      </w:pPr>
      <w:r w:rsidRPr="00B669A1">
        <w:rPr>
          <w:rFonts w:ascii="georgia" w:hAnsi="georgia" w:cs="Bookman Old Style"/>
          <w:sz w:val="22"/>
          <w:szCs w:val="22"/>
        </w:rPr>
        <w:t>•Do not be mean, name-call, tease, or bully.</w:t>
      </w:r>
    </w:p>
    <w:p w14:paraId="25002E3C"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firstLine="180"/>
        <w:rPr>
          <w:rFonts w:ascii="georgia" w:hAnsi="georgia" w:cs="Bookman Old Style"/>
          <w:sz w:val="22"/>
          <w:szCs w:val="22"/>
        </w:rPr>
      </w:pPr>
      <w:r w:rsidRPr="00B669A1">
        <w:rPr>
          <w:rFonts w:ascii="georgia" w:hAnsi="georgia" w:cs="Bookman Old Style"/>
          <w:sz w:val="22"/>
          <w:szCs w:val="22"/>
        </w:rPr>
        <w:t>•No rough play, pushing, hitting, kicking, or holding.</w:t>
      </w:r>
    </w:p>
    <w:p w14:paraId="12FA700B"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firstLine="180"/>
        <w:rPr>
          <w:rFonts w:ascii="georgia" w:hAnsi="georgia" w:cs="Bookman Old Style"/>
          <w:sz w:val="22"/>
          <w:szCs w:val="22"/>
        </w:rPr>
      </w:pPr>
      <w:r w:rsidRPr="00B669A1">
        <w:rPr>
          <w:rFonts w:ascii="georgia" w:hAnsi="georgia" w:cs="Bookman Old Style"/>
          <w:sz w:val="22"/>
          <w:szCs w:val="22"/>
        </w:rPr>
        <w:t>•Take turns on equipment.</w:t>
      </w:r>
    </w:p>
    <w:p w14:paraId="2CA90AF9"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firstLine="180"/>
        <w:rPr>
          <w:rFonts w:ascii="georgia" w:hAnsi="georgia" w:cs="Bookman Old Style"/>
          <w:sz w:val="22"/>
          <w:szCs w:val="22"/>
        </w:rPr>
      </w:pPr>
      <w:r w:rsidRPr="00B669A1">
        <w:rPr>
          <w:rFonts w:ascii="georgia" w:hAnsi="georgia" w:cs="Bookman Old Style"/>
          <w:sz w:val="22"/>
          <w:szCs w:val="22"/>
        </w:rPr>
        <w:t>•Follow rules of games.</w:t>
      </w:r>
    </w:p>
    <w:p w14:paraId="6C16B60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5.</w:t>
      </w:r>
      <w:r w:rsidRPr="00B669A1">
        <w:rPr>
          <w:rFonts w:ascii="georgia" w:hAnsi="georgia" w:cs="Bookman Old Style"/>
          <w:sz w:val="22"/>
          <w:szCs w:val="22"/>
        </w:rPr>
        <w:tab/>
        <w:t>Take care of school and town property.</w:t>
      </w:r>
    </w:p>
    <w:p w14:paraId="3E5297B1"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firstLine="180"/>
        <w:rPr>
          <w:rFonts w:ascii="georgia" w:hAnsi="georgia" w:cs="Bookman Old Style"/>
          <w:sz w:val="22"/>
          <w:szCs w:val="22"/>
        </w:rPr>
      </w:pPr>
      <w:r w:rsidRPr="00B669A1">
        <w:rPr>
          <w:rFonts w:ascii="georgia" w:hAnsi="georgia" w:cs="Bookman Old Style"/>
          <w:sz w:val="22"/>
          <w:szCs w:val="22"/>
        </w:rPr>
        <w:t>•Do not climb on trees or play behind bushes.</w:t>
      </w:r>
    </w:p>
    <w:p w14:paraId="01923719"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firstLine="180"/>
        <w:rPr>
          <w:rFonts w:ascii="georgia" w:hAnsi="georgia" w:cs="Bookman Old Style"/>
          <w:sz w:val="22"/>
          <w:szCs w:val="22"/>
        </w:rPr>
      </w:pPr>
      <w:r w:rsidRPr="00B669A1">
        <w:rPr>
          <w:rFonts w:ascii="georgia" w:hAnsi="georgia" w:cs="Bookman Old Style"/>
          <w:sz w:val="22"/>
          <w:szCs w:val="22"/>
        </w:rPr>
        <w:t>•Return balls and play equipment to where they belong.</w:t>
      </w:r>
    </w:p>
    <w:p w14:paraId="61586CB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6.</w:t>
      </w:r>
      <w:r w:rsidRPr="00B669A1">
        <w:rPr>
          <w:rFonts w:ascii="georgia" w:hAnsi="georgia" w:cs="Bookman Old Style"/>
          <w:sz w:val="22"/>
          <w:szCs w:val="22"/>
        </w:rPr>
        <w:tab/>
        <w:t>Follow the playground equipment rules.</w:t>
      </w:r>
    </w:p>
    <w:p w14:paraId="18503A0C"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2520" w:hanging="900"/>
        <w:rPr>
          <w:rFonts w:ascii="georgia" w:hAnsi="georgia" w:cs="Bookman Old Style"/>
          <w:sz w:val="22"/>
          <w:szCs w:val="22"/>
        </w:rPr>
      </w:pPr>
      <w:r w:rsidRPr="00B669A1">
        <w:rPr>
          <w:rFonts w:ascii="georgia" w:hAnsi="georgia" w:cs="Bookman Old Style"/>
          <w:i/>
          <w:iCs/>
          <w:sz w:val="22"/>
          <w:szCs w:val="22"/>
        </w:rPr>
        <w:t>Swings:</w:t>
      </w:r>
      <w:r w:rsidRPr="00B669A1">
        <w:rPr>
          <w:rFonts w:ascii="georgia" w:hAnsi="georgia" w:cs="Bookman Old Style"/>
          <w:sz w:val="22"/>
          <w:szCs w:val="22"/>
        </w:rPr>
        <w:t xml:space="preserve"> Take turns. No standing or kneeling. Don’t run under the swing or throw it over the top bar.</w:t>
      </w:r>
    </w:p>
    <w:p w14:paraId="58CFA3D1"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2520" w:hanging="900"/>
        <w:rPr>
          <w:rFonts w:ascii="georgia" w:hAnsi="georgia" w:cs="Bookman Old Style"/>
          <w:sz w:val="22"/>
          <w:szCs w:val="22"/>
        </w:rPr>
      </w:pPr>
      <w:r w:rsidRPr="00B669A1">
        <w:rPr>
          <w:rFonts w:ascii="georgia" w:hAnsi="georgia" w:cs="Bookman Old Style"/>
          <w:i/>
          <w:iCs/>
          <w:sz w:val="22"/>
          <w:szCs w:val="22"/>
        </w:rPr>
        <w:t>Tire Swing:</w:t>
      </w:r>
      <w:r w:rsidRPr="00B669A1">
        <w:rPr>
          <w:rFonts w:ascii="georgia" w:hAnsi="georgia" w:cs="Bookman Old Style"/>
          <w:sz w:val="22"/>
          <w:szCs w:val="22"/>
        </w:rPr>
        <w:t xml:space="preserve"> Be sure everyone stands clear when in motion. No pushing the tire swing.</w:t>
      </w:r>
    </w:p>
    <w:p w14:paraId="30CC7161"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2520" w:hanging="900"/>
        <w:rPr>
          <w:rFonts w:ascii="georgia" w:hAnsi="georgia" w:cs="Bookman Old Style"/>
          <w:sz w:val="22"/>
          <w:szCs w:val="22"/>
        </w:rPr>
      </w:pPr>
      <w:r w:rsidRPr="00B669A1">
        <w:rPr>
          <w:rFonts w:ascii="georgia" w:hAnsi="georgia" w:cs="Bookman Old Style"/>
          <w:i/>
          <w:iCs/>
          <w:sz w:val="22"/>
          <w:szCs w:val="22"/>
        </w:rPr>
        <w:t>Structures:</w:t>
      </w:r>
      <w:r w:rsidRPr="00B669A1">
        <w:rPr>
          <w:rFonts w:ascii="georgia" w:hAnsi="georgia" w:cs="Bookman Old Style"/>
          <w:sz w:val="22"/>
          <w:szCs w:val="22"/>
        </w:rPr>
        <w:t xml:space="preserve"> No jumping off.  No touching, pushing, holding, or running. No standing or sitting on railing.</w:t>
      </w:r>
    </w:p>
    <w:p w14:paraId="2E2651A8"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2520" w:hanging="900"/>
        <w:rPr>
          <w:rFonts w:ascii="georgia" w:hAnsi="georgia" w:cs="Bookman Old Style"/>
          <w:sz w:val="22"/>
          <w:szCs w:val="22"/>
        </w:rPr>
      </w:pPr>
      <w:r w:rsidRPr="00B669A1">
        <w:rPr>
          <w:rFonts w:ascii="georgia" w:hAnsi="georgia" w:cs="Bookman Old Style"/>
          <w:i/>
          <w:iCs/>
          <w:sz w:val="22"/>
          <w:szCs w:val="22"/>
        </w:rPr>
        <w:t>Slides:</w:t>
      </w:r>
      <w:r w:rsidRPr="00B669A1">
        <w:rPr>
          <w:rFonts w:ascii="georgia" w:hAnsi="georgia" w:cs="Bookman Old Style"/>
          <w:sz w:val="22"/>
          <w:szCs w:val="22"/>
        </w:rPr>
        <w:t xml:space="preserve"> One person at a time going up the ladder.  One person at a time going down the slide. No blocking others going up or coming down.  No going down head first. </w:t>
      </w:r>
    </w:p>
    <w:p w14:paraId="0F177572"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2520" w:hanging="900"/>
        <w:rPr>
          <w:rFonts w:ascii="georgia" w:hAnsi="georgia" w:cs="Bookman Old Style"/>
          <w:sz w:val="22"/>
          <w:szCs w:val="22"/>
        </w:rPr>
      </w:pPr>
      <w:r w:rsidRPr="00B669A1">
        <w:rPr>
          <w:rFonts w:ascii="georgia" w:hAnsi="georgia" w:cs="Bookman Old Style"/>
          <w:i/>
          <w:iCs/>
          <w:sz w:val="22"/>
          <w:szCs w:val="22"/>
        </w:rPr>
        <w:t>Balls:</w:t>
      </w:r>
      <w:r w:rsidRPr="00B669A1">
        <w:rPr>
          <w:rFonts w:ascii="georgia" w:hAnsi="georgia" w:cs="Bookman Old Style"/>
          <w:sz w:val="22"/>
          <w:szCs w:val="22"/>
        </w:rPr>
        <w:t xml:space="preserve"> No hard balls are allowed during recess times.  These include baseballs, softballs, lacrosse or golf balls.</w:t>
      </w:r>
    </w:p>
    <w:p w14:paraId="120160F9"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2520" w:hanging="900"/>
        <w:rPr>
          <w:rFonts w:ascii="georgia" w:hAnsi="georgia" w:cs="Bookman Old Style"/>
          <w:sz w:val="22"/>
          <w:szCs w:val="22"/>
        </w:rPr>
      </w:pPr>
      <w:r w:rsidRPr="00B669A1">
        <w:rPr>
          <w:rFonts w:ascii="georgia" w:hAnsi="georgia" w:cs="Bookman Old Style"/>
          <w:i/>
          <w:iCs/>
          <w:sz w:val="22"/>
          <w:szCs w:val="22"/>
        </w:rPr>
        <w:t>Lacrosse:</w:t>
      </w:r>
      <w:r w:rsidRPr="00B669A1">
        <w:rPr>
          <w:rFonts w:ascii="georgia" w:hAnsi="georgia" w:cs="Bookman Old Style"/>
          <w:sz w:val="22"/>
          <w:szCs w:val="22"/>
        </w:rPr>
        <w:t xml:space="preserve"> Lacrosse sticks are to be used for catch practice only.  Only one student at a time can chase a ball.  No stick hitting.</w:t>
      </w:r>
    </w:p>
    <w:p w14:paraId="59F1D9AB"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2520" w:hanging="900"/>
        <w:rPr>
          <w:rFonts w:ascii="georgia" w:hAnsi="georgia" w:cs="Bookman Old Style"/>
          <w:sz w:val="22"/>
          <w:szCs w:val="22"/>
        </w:rPr>
      </w:pPr>
      <w:r w:rsidRPr="00B669A1">
        <w:rPr>
          <w:rFonts w:ascii="georgia" w:hAnsi="georgia" w:cs="Bookman Old Style"/>
          <w:i/>
          <w:iCs/>
          <w:sz w:val="22"/>
          <w:szCs w:val="22"/>
        </w:rPr>
        <w:t>Ice Rink:</w:t>
      </w:r>
      <w:r w:rsidRPr="00B669A1">
        <w:rPr>
          <w:rFonts w:ascii="georgia" w:hAnsi="georgia" w:cs="Bookman Old Style"/>
          <w:sz w:val="22"/>
          <w:szCs w:val="22"/>
        </w:rPr>
        <w:t xml:space="preserve"> Only students wearing ice skates, full hats (not headbands) and mittens and gloves are allowed to use the rink.</w:t>
      </w:r>
    </w:p>
    <w:p w14:paraId="2E384B3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7.</w:t>
      </w:r>
      <w:r w:rsidRPr="00B669A1">
        <w:rPr>
          <w:rFonts w:ascii="georgia" w:hAnsi="georgia" w:cs="Bookman Old Style"/>
          <w:sz w:val="22"/>
          <w:szCs w:val="22"/>
        </w:rPr>
        <w:tab/>
        <w:t>Follow winter playground rules.</w:t>
      </w:r>
    </w:p>
    <w:p w14:paraId="40AA4B81" w14:textId="41AB3F5D" w:rsidR="00CA3195" w:rsidRPr="00B669A1" w:rsidRDefault="00F1434C"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hanging="540"/>
        <w:rPr>
          <w:rFonts w:ascii="georgia" w:hAnsi="georgia" w:cs="Bookman Old Style"/>
          <w:sz w:val="22"/>
          <w:szCs w:val="22"/>
        </w:rPr>
      </w:pPr>
      <w:r>
        <w:rPr>
          <w:rFonts w:ascii="georgia" w:hAnsi="georgia" w:cs="Bookman Old Style"/>
          <w:sz w:val="22"/>
          <w:szCs w:val="22"/>
        </w:rPr>
        <w:t>S</w:t>
      </w:r>
      <w:r w:rsidR="00CA3195" w:rsidRPr="00B669A1">
        <w:rPr>
          <w:rFonts w:ascii="georgia" w:hAnsi="georgia" w:cs="Bookman Old Style"/>
          <w:sz w:val="22"/>
          <w:szCs w:val="22"/>
        </w:rPr>
        <w:t>tudents must wear the outdoor clothing that they wore to school</w:t>
      </w:r>
      <w:r>
        <w:rPr>
          <w:rFonts w:ascii="georgia" w:hAnsi="georgia" w:cs="Bookman Old Style"/>
          <w:sz w:val="22"/>
          <w:szCs w:val="22"/>
        </w:rPr>
        <w:t xml:space="preserve"> except when weather conditions change significantly</w:t>
      </w:r>
      <w:r w:rsidR="00CA3195" w:rsidRPr="00B669A1">
        <w:rPr>
          <w:rFonts w:ascii="georgia" w:hAnsi="georgia" w:cs="Bookman Old Style"/>
          <w:sz w:val="22"/>
          <w:szCs w:val="22"/>
        </w:rPr>
        <w:t>.</w:t>
      </w:r>
    </w:p>
    <w:p w14:paraId="601F7B7D" w14:textId="1E56C171" w:rsidR="00CA3195" w:rsidRPr="00B669A1" w:rsidRDefault="00F1434C"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hanging="540"/>
        <w:rPr>
          <w:rFonts w:ascii="georgia" w:hAnsi="georgia" w:cs="Bookman Old Style"/>
          <w:sz w:val="22"/>
          <w:szCs w:val="22"/>
        </w:rPr>
      </w:pPr>
      <w:r>
        <w:rPr>
          <w:rFonts w:ascii="georgia" w:hAnsi="georgia" w:cs="Bookman Old Style"/>
          <w:sz w:val="22"/>
          <w:szCs w:val="22"/>
        </w:rPr>
        <w:t>For K-2 students, c</w:t>
      </w:r>
      <w:r w:rsidR="00CA3195" w:rsidRPr="00B669A1">
        <w:rPr>
          <w:rFonts w:ascii="georgia" w:hAnsi="georgia" w:cs="Bookman Old Style"/>
          <w:sz w:val="22"/>
          <w:szCs w:val="22"/>
        </w:rPr>
        <w:t>oats must be zipped and mittens on hands.</w:t>
      </w:r>
    </w:p>
    <w:p w14:paraId="32D14C45"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hanging="540"/>
        <w:rPr>
          <w:rFonts w:ascii="georgia" w:hAnsi="georgia" w:cs="Bookman Old Style"/>
          <w:sz w:val="22"/>
          <w:szCs w:val="22"/>
        </w:rPr>
      </w:pPr>
      <w:r w:rsidRPr="00B669A1">
        <w:rPr>
          <w:rFonts w:ascii="georgia" w:hAnsi="georgia" w:cs="Bookman Old Style"/>
          <w:sz w:val="22"/>
          <w:szCs w:val="22"/>
        </w:rPr>
        <w:t>Snow sculptures built by others must not be destroyed.</w:t>
      </w:r>
    </w:p>
    <w:p w14:paraId="2267AF16"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hanging="540"/>
        <w:rPr>
          <w:rFonts w:ascii="georgia" w:hAnsi="georgia" w:cs="Bookman Old Style"/>
          <w:sz w:val="22"/>
          <w:szCs w:val="22"/>
        </w:rPr>
      </w:pPr>
      <w:r w:rsidRPr="00B669A1">
        <w:rPr>
          <w:rFonts w:ascii="georgia" w:hAnsi="georgia" w:cs="Bookman Old Style"/>
          <w:sz w:val="22"/>
          <w:szCs w:val="22"/>
        </w:rPr>
        <w:t>Do not crawl under snow sculptures, forts, or houses.</w:t>
      </w:r>
    </w:p>
    <w:p w14:paraId="7EB4A56C" w14:textId="77777777" w:rsidR="00CA3195" w:rsidRPr="00B669A1" w:rsidRDefault="00CA3195" w:rsidP="00CA3195">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hanging="540"/>
        <w:rPr>
          <w:rFonts w:ascii="georgia" w:hAnsi="georgia" w:cs="Bookman Old Style"/>
          <w:sz w:val="22"/>
          <w:szCs w:val="22"/>
        </w:rPr>
      </w:pPr>
      <w:r w:rsidRPr="00B669A1">
        <w:rPr>
          <w:rFonts w:ascii="georgia" w:hAnsi="georgia" w:cs="Bookman Old Style"/>
          <w:sz w:val="22"/>
          <w:szCs w:val="22"/>
        </w:rPr>
        <w:t>No snowball throwing.</w:t>
      </w:r>
    </w:p>
    <w:p w14:paraId="39114A1A" w14:textId="0648C812" w:rsidR="00CA3195" w:rsidRPr="00B669A1" w:rsidRDefault="00CA3195" w:rsidP="00F1434C">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autoSpaceDE w:val="0"/>
        <w:autoSpaceDN w:val="0"/>
        <w:adjustRightInd w:val="0"/>
        <w:ind w:left="1440" w:hanging="540"/>
        <w:rPr>
          <w:rFonts w:ascii="georgia" w:hAnsi="georgia" w:cs="Bookman Old Style"/>
          <w:sz w:val="22"/>
          <w:szCs w:val="22"/>
        </w:rPr>
      </w:pPr>
      <w:r w:rsidRPr="00B669A1">
        <w:rPr>
          <w:rFonts w:ascii="georgia" w:hAnsi="georgia" w:cs="Bookman Old Style"/>
          <w:sz w:val="22"/>
          <w:szCs w:val="22"/>
        </w:rPr>
        <w:t xml:space="preserve">No playing outside of the </w:t>
      </w:r>
      <w:r w:rsidR="00F1434C">
        <w:rPr>
          <w:rFonts w:ascii="georgia" w:hAnsi="georgia" w:cs="Bookman Old Style"/>
          <w:sz w:val="22"/>
          <w:szCs w:val="22"/>
        </w:rPr>
        <w:t>fence that surrounds the G</w:t>
      </w:r>
      <w:r w:rsidRPr="00B669A1">
        <w:rPr>
          <w:rFonts w:ascii="georgia" w:hAnsi="georgia" w:cs="Bookman Old Style"/>
          <w:sz w:val="22"/>
          <w:szCs w:val="22"/>
        </w:rPr>
        <w:t>reen.</w:t>
      </w:r>
    </w:p>
    <w:p w14:paraId="6754999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4F5CFE5" w14:textId="77777777" w:rsidR="00A06F20" w:rsidRPr="00B669A1" w:rsidRDefault="00A06F20">
      <w:pPr>
        <w:rPr>
          <w:rFonts w:ascii="georgia" w:hAnsi="georgia" w:cs="Bookman Old Style"/>
          <w:b/>
          <w:bCs/>
          <w:sz w:val="22"/>
          <w:szCs w:val="22"/>
        </w:rPr>
      </w:pPr>
      <w:r w:rsidRPr="00B669A1">
        <w:rPr>
          <w:rFonts w:ascii="georgia" w:hAnsi="georgia" w:cs="Bookman Old Style"/>
          <w:b/>
          <w:bCs/>
          <w:sz w:val="22"/>
          <w:szCs w:val="22"/>
        </w:rPr>
        <w:br w:type="page"/>
      </w:r>
    </w:p>
    <w:p w14:paraId="33942C83" w14:textId="12C12B9F"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Bull</w:t>
      </w:r>
      <w:r w:rsidR="002244CE">
        <w:rPr>
          <w:rFonts w:ascii="georgia" w:hAnsi="georgia" w:cs="Bookman Old Style"/>
          <w:b/>
          <w:bCs/>
          <w:sz w:val="22"/>
          <w:szCs w:val="22"/>
        </w:rPr>
        <w:t>ying and Harassment (Policy JICK</w:t>
      </w:r>
      <w:r w:rsidRPr="00B669A1">
        <w:rPr>
          <w:rFonts w:ascii="georgia" w:hAnsi="georgia" w:cs="Bookman Old Style"/>
          <w:b/>
          <w:bCs/>
          <w:sz w:val="22"/>
          <w:szCs w:val="22"/>
        </w:rPr>
        <w:t>)</w:t>
      </w:r>
    </w:p>
    <w:p w14:paraId="567C797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04C2525" w14:textId="539CC170" w:rsidR="00CA3195" w:rsidRPr="002244CE"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0"/>
          <w:szCs w:val="20"/>
        </w:rPr>
      </w:pPr>
      <w:r w:rsidRPr="002244CE">
        <w:rPr>
          <w:rFonts w:ascii="georgia" w:hAnsi="georgia" w:cs="Bookman Old Style"/>
          <w:sz w:val="20"/>
          <w:szCs w:val="20"/>
        </w:rPr>
        <w:t xml:space="preserve">Marion Cross School believes it is enriched by </w:t>
      </w:r>
      <w:r w:rsidR="00A06F20" w:rsidRPr="002244CE">
        <w:rPr>
          <w:rFonts w:ascii="georgia" w:hAnsi="georgia" w:cs="Bookman Old Style"/>
          <w:sz w:val="20"/>
          <w:szCs w:val="20"/>
        </w:rPr>
        <w:t xml:space="preserve">the diversity of its members. </w:t>
      </w:r>
      <w:r w:rsidRPr="002244CE">
        <w:rPr>
          <w:rFonts w:ascii="georgia" w:hAnsi="georgia" w:cs="Bookman Old Style"/>
          <w:sz w:val="20"/>
          <w:szCs w:val="20"/>
        </w:rPr>
        <w:t>The school community recognizes and respects individual differences in background with regard to culture, race, ethnic origin, religion, gender, sexual orientation, socioeconomi</w:t>
      </w:r>
      <w:r w:rsidR="00A06F20" w:rsidRPr="002244CE">
        <w:rPr>
          <w:rFonts w:ascii="georgia" w:hAnsi="georgia" w:cs="Bookman Old Style"/>
          <w:sz w:val="20"/>
          <w:szCs w:val="20"/>
        </w:rPr>
        <w:t xml:space="preserve">c level, disability, and age. </w:t>
      </w:r>
      <w:r w:rsidRPr="002244CE">
        <w:rPr>
          <w:rFonts w:ascii="georgia" w:hAnsi="georgia" w:cs="Bookman Old Style"/>
          <w:sz w:val="20"/>
          <w:szCs w:val="20"/>
        </w:rPr>
        <w:t>School district policy JGDB specifically addr</w:t>
      </w:r>
      <w:r w:rsidR="00A06F20" w:rsidRPr="002244CE">
        <w:rPr>
          <w:rFonts w:ascii="georgia" w:hAnsi="georgia" w:cs="Bookman Old Style"/>
          <w:sz w:val="20"/>
          <w:szCs w:val="20"/>
        </w:rPr>
        <w:t xml:space="preserve">esses bullying and harassment. </w:t>
      </w:r>
      <w:r w:rsidRPr="002244CE">
        <w:rPr>
          <w:rFonts w:ascii="georgia" w:hAnsi="georgia" w:cs="Bookman Old Style"/>
          <w:sz w:val="20"/>
          <w:szCs w:val="20"/>
        </w:rPr>
        <w:t>Portions of this policy are included below.  The full policy can be found on the SAU 70 website.</w:t>
      </w:r>
    </w:p>
    <w:p w14:paraId="0439B34B" w14:textId="77777777" w:rsidR="00CA3195" w:rsidRPr="002244CE"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0"/>
          <w:szCs w:val="20"/>
        </w:rPr>
      </w:pPr>
    </w:p>
    <w:p w14:paraId="349FF63A" w14:textId="77777777" w:rsidR="00CA3195" w:rsidRPr="002244CE"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0"/>
          <w:szCs w:val="20"/>
        </w:rPr>
      </w:pPr>
      <w:r w:rsidRPr="002244CE">
        <w:rPr>
          <w:rFonts w:ascii="georgia" w:hAnsi="georgia" w:cs="Bookman Old Style"/>
          <w:sz w:val="20"/>
          <w:szCs w:val="20"/>
        </w:rPr>
        <w:t>The purpose of the school’s “anti-bullying/anti-harassment” policy is to prohibit bullying and/or harassment, as defined below, so that each member of the school community has an equal opportunity to work, learn, and develop to his or her full potential.  This policy is not to be construed in such a way as to suppress respectful thought, study, or discussion about controversial issues.</w:t>
      </w:r>
    </w:p>
    <w:p w14:paraId="77B5D6D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5FFB98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Bullying is defined as:</w:t>
      </w:r>
    </w:p>
    <w:p w14:paraId="0E7C5F5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6AF7647" w14:textId="5BF87053" w:rsidR="001E3A25" w:rsidRPr="001E3A25" w:rsidRDefault="00CA3195" w:rsidP="001E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w:t>
      </w:r>
      <w:r w:rsidR="001E3A25">
        <w:rPr>
          <w:rFonts w:ascii="georgia" w:hAnsi="georgia" w:cs="Bookman Old Style"/>
          <w:sz w:val="22"/>
          <w:szCs w:val="22"/>
        </w:rPr>
        <w:t>A</w:t>
      </w:r>
      <w:r w:rsidR="001E3A25" w:rsidRPr="001E3A25">
        <w:rPr>
          <w:rFonts w:ascii="georgia" w:hAnsi="georgia" w:cs="Bookman Old Style"/>
          <w:sz w:val="22"/>
          <w:szCs w:val="22"/>
        </w:rPr>
        <w:t>ny overt act or combination of acts, including an act</w:t>
      </w:r>
      <w:r w:rsidR="001E3A25">
        <w:rPr>
          <w:rFonts w:ascii="georgia" w:hAnsi="georgia" w:cs="Bookman Old Style"/>
          <w:sz w:val="22"/>
          <w:szCs w:val="22"/>
        </w:rPr>
        <w:t xml:space="preserve"> conducted by electronic means, </w:t>
      </w:r>
      <w:r w:rsidR="001E3A25" w:rsidRPr="001E3A25">
        <w:rPr>
          <w:rFonts w:ascii="georgia" w:hAnsi="georgia" w:cs="Bookman Old Style"/>
          <w:sz w:val="22"/>
          <w:szCs w:val="22"/>
        </w:rPr>
        <w:t>directed against a student by another</w:t>
      </w:r>
      <w:r w:rsidR="001E3A25">
        <w:rPr>
          <w:rFonts w:ascii="georgia" w:hAnsi="georgia" w:cs="Bookman Old Style"/>
          <w:sz w:val="22"/>
          <w:szCs w:val="22"/>
        </w:rPr>
        <w:t xml:space="preserve"> </w:t>
      </w:r>
      <w:r w:rsidR="001E3A25" w:rsidRPr="001E3A25">
        <w:rPr>
          <w:rFonts w:ascii="georgia" w:hAnsi="georgia" w:cs="Bookman Old Style"/>
          <w:sz w:val="22"/>
          <w:szCs w:val="22"/>
        </w:rPr>
        <w:t>student or group of students and which:</w:t>
      </w:r>
    </w:p>
    <w:p w14:paraId="4459818C" w14:textId="64FA095A" w:rsidR="001E3A25" w:rsidRPr="001E3A25" w:rsidRDefault="001E3A25" w:rsidP="001E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ab/>
      </w:r>
      <w:r w:rsidRPr="001E3A25">
        <w:rPr>
          <w:rFonts w:ascii="georgia" w:hAnsi="georgia" w:cs="Bookman Old Style"/>
          <w:sz w:val="22"/>
          <w:szCs w:val="22"/>
        </w:rPr>
        <w:t>a. Is repeated over time;</w:t>
      </w:r>
    </w:p>
    <w:p w14:paraId="38CBA629" w14:textId="67459C6E" w:rsidR="001E3A25" w:rsidRPr="001E3A25" w:rsidRDefault="001E3A25" w:rsidP="001E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Pr>
          <w:rFonts w:ascii="georgia" w:hAnsi="georgia" w:cs="Bookman Old Style"/>
          <w:sz w:val="22"/>
          <w:szCs w:val="22"/>
        </w:rPr>
        <w:tab/>
      </w:r>
      <w:r w:rsidRPr="001E3A25">
        <w:rPr>
          <w:rFonts w:ascii="georgia" w:hAnsi="georgia" w:cs="Bookman Old Style"/>
          <w:sz w:val="22"/>
          <w:szCs w:val="22"/>
        </w:rPr>
        <w:t>b. Is intended to ridicule, humiliate, or intimidate the student; and</w:t>
      </w:r>
    </w:p>
    <w:p w14:paraId="77B2459D" w14:textId="16BE8E73" w:rsidR="001E3A25" w:rsidRPr="001E3A25" w:rsidRDefault="001E3A25" w:rsidP="001E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firstLine="720"/>
        <w:rPr>
          <w:rFonts w:ascii="georgia" w:hAnsi="georgia" w:cs="Bookman Old Style"/>
          <w:sz w:val="22"/>
          <w:szCs w:val="22"/>
        </w:rPr>
      </w:pPr>
      <w:r w:rsidRPr="001E3A25">
        <w:rPr>
          <w:rFonts w:ascii="georgia" w:hAnsi="georgia" w:cs="Bookman Old Style"/>
          <w:sz w:val="22"/>
          <w:szCs w:val="22"/>
        </w:rPr>
        <w:t xml:space="preserve">c. </w:t>
      </w:r>
      <w:r w:rsidR="00846815">
        <w:rPr>
          <w:rFonts w:ascii="georgia" w:hAnsi="georgia" w:cs="Bookman Old Style"/>
          <w:sz w:val="22"/>
          <w:szCs w:val="22"/>
        </w:rPr>
        <w:tab/>
      </w:r>
      <w:r w:rsidRPr="001E3A25">
        <w:rPr>
          <w:rFonts w:ascii="georgia" w:hAnsi="georgia" w:cs="Bookman Old Style"/>
          <w:sz w:val="22"/>
          <w:szCs w:val="22"/>
        </w:rPr>
        <w:t>(i) occurs during the school day on school property, on a school bus,</w:t>
      </w:r>
    </w:p>
    <w:p w14:paraId="0D258642" w14:textId="77777777" w:rsidR="001E3A25" w:rsidRPr="001E3A25" w:rsidRDefault="001E3A25" w:rsidP="001E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firstLine="720"/>
        <w:rPr>
          <w:rFonts w:ascii="georgia" w:hAnsi="georgia" w:cs="Bookman Old Style"/>
          <w:sz w:val="22"/>
          <w:szCs w:val="22"/>
        </w:rPr>
      </w:pPr>
      <w:r w:rsidRPr="001E3A25">
        <w:rPr>
          <w:rFonts w:ascii="georgia" w:hAnsi="georgia" w:cs="Bookman Old Style"/>
          <w:sz w:val="22"/>
          <w:szCs w:val="22"/>
        </w:rPr>
        <w:t>or at a school-sponsored activity, or before or after the school day</w:t>
      </w:r>
    </w:p>
    <w:p w14:paraId="2AC3B17C" w14:textId="307C9B71" w:rsidR="00846815" w:rsidRPr="001E3A25" w:rsidRDefault="001E3A25" w:rsidP="008468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firstLine="720"/>
        <w:rPr>
          <w:rFonts w:ascii="georgia" w:hAnsi="georgia" w:cs="Bookman Old Style"/>
          <w:sz w:val="22"/>
          <w:szCs w:val="22"/>
        </w:rPr>
      </w:pPr>
      <w:r w:rsidRPr="001E3A25">
        <w:rPr>
          <w:rFonts w:ascii="georgia" w:hAnsi="georgia" w:cs="Bookman Old Style"/>
          <w:sz w:val="22"/>
          <w:szCs w:val="22"/>
        </w:rPr>
        <w:t>on a school bus or at a school sponsored activity; or</w:t>
      </w:r>
    </w:p>
    <w:p w14:paraId="4E40B7E1" w14:textId="37641D23" w:rsidR="001E3A25" w:rsidRPr="001E3A25" w:rsidRDefault="00846815" w:rsidP="001E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firstLine="720"/>
        <w:rPr>
          <w:rFonts w:ascii="georgia" w:hAnsi="georgia" w:cs="Bookman Old Style"/>
          <w:sz w:val="22"/>
          <w:szCs w:val="22"/>
        </w:rPr>
      </w:pPr>
      <w:r>
        <w:rPr>
          <w:rFonts w:ascii="georgia" w:hAnsi="georgia" w:cs="Bookman Old Style"/>
          <w:sz w:val="22"/>
          <w:szCs w:val="22"/>
        </w:rPr>
        <w:tab/>
      </w:r>
      <w:r w:rsidR="001E3A25" w:rsidRPr="001E3A25">
        <w:rPr>
          <w:rFonts w:ascii="georgia" w:hAnsi="georgia" w:cs="Bookman Old Style"/>
          <w:sz w:val="22"/>
          <w:szCs w:val="22"/>
        </w:rPr>
        <w:t>(ii) does not occur during the school day on school property, on a</w:t>
      </w:r>
    </w:p>
    <w:p w14:paraId="23DB162C" w14:textId="77777777" w:rsidR="001E3A25" w:rsidRPr="001E3A25" w:rsidRDefault="001E3A25" w:rsidP="001E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firstLine="720"/>
        <w:rPr>
          <w:rFonts w:ascii="georgia" w:hAnsi="georgia" w:cs="Bookman Old Style"/>
          <w:sz w:val="22"/>
          <w:szCs w:val="22"/>
        </w:rPr>
      </w:pPr>
      <w:r w:rsidRPr="001E3A25">
        <w:rPr>
          <w:rFonts w:ascii="georgia" w:hAnsi="georgia" w:cs="Bookman Old Style"/>
          <w:sz w:val="22"/>
          <w:szCs w:val="22"/>
        </w:rPr>
        <w:t>school bus or at a school-sponsored activity and can be shown to</w:t>
      </w:r>
    </w:p>
    <w:p w14:paraId="26EE4AE3" w14:textId="77777777" w:rsidR="001E3A25" w:rsidRPr="001E3A25" w:rsidRDefault="001E3A25" w:rsidP="001E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firstLine="720"/>
        <w:rPr>
          <w:rFonts w:ascii="georgia" w:hAnsi="georgia" w:cs="Bookman Old Style"/>
          <w:sz w:val="22"/>
          <w:szCs w:val="22"/>
        </w:rPr>
      </w:pPr>
      <w:r w:rsidRPr="001E3A25">
        <w:rPr>
          <w:rFonts w:ascii="georgia" w:hAnsi="georgia" w:cs="Bookman Old Style"/>
          <w:sz w:val="22"/>
          <w:szCs w:val="22"/>
        </w:rPr>
        <w:t>pose a clear and substantial interference with another student’s</w:t>
      </w:r>
    </w:p>
    <w:p w14:paraId="54630990" w14:textId="6A351B9B" w:rsidR="00CA3195" w:rsidRPr="00B669A1" w:rsidRDefault="001E3A25" w:rsidP="001E3A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firstLine="720"/>
        <w:rPr>
          <w:rFonts w:ascii="georgia" w:hAnsi="georgia" w:cs="Bookman Old Style"/>
          <w:sz w:val="22"/>
          <w:szCs w:val="22"/>
        </w:rPr>
      </w:pPr>
      <w:r w:rsidRPr="001E3A25">
        <w:rPr>
          <w:rFonts w:ascii="georgia" w:hAnsi="georgia" w:cs="Bookman Old Style"/>
          <w:sz w:val="22"/>
          <w:szCs w:val="22"/>
        </w:rPr>
        <w:t>right to access educational programs.</w:t>
      </w:r>
      <w:r>
        <w:rPr>
          <w:rFonts w:ascii="georgia" w:hAnsi="georgia" w:cs="Bookman Old Style"/>
          <w:sz w:val="22"/>
          <w:szCs w:val="22"/>
        </w:rPr>
        <w:t>”</w:t>
      </w:r>
    </w:p>
    <w:p w14:paraId="7672BB8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A91A25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Harassment is defined as:</w:t>
      </w:r>
    </w:p>
    <w:p w14:paraId="300E556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0EF09D0" w14:textId="2307A60B" w:rsidR="00CA3195" w:rsidRPr="00B669A1" w:rsidRDefault="00CA3195" w:rsidP="002244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w:t>
      </w:r>
      <w:r w:rsidR="002244CE">
        <w:rPr>
          <w:rFonts w:ascii="georgia" w:hAnsi="georgia" w:cs="Bookman Old Style"/>
          <w:sz w:val="22"/>
          <w:szCs w:val="22"/>
        </w:rPr>
        <w:t>A</w:t>
      </w:r>
      <w:r w:rsidR="002244CE" w:rsidRPr="002244CE">
        <w:rPr>
          <w:rFonts w:ascii="georgia" w:hAnsi="georgia" w:cs="Bookman Old Style"/>
          <w:sz w:val="22"/>
          <w:szCs w:val="22"/>
        </w:rPr>
        <w:t>n incident or incidents of verbal, written, visual,</w:t>
      </w:r>
      <w:r w:rsidR="002244CE">
        <w:rPr>
          <w:rFonts w:ascii="georgia" w:hAnsi="georgia" w:cs="Bookman Old Style"/>
          <w:sz w:val="22"/>
          <w:szCs w:val="22"/>
        </w:rPr>
        <w:t xml:space="preserve"> </w:t>
      </w:r>
      <w:r w:rsidR="002244CE" w:rsidRPr="002244CE">
        <w:rPr>
          <w:rFonts w:ascii="georgia" w:hAnsi="georgia" w:cs="Bookman Old Style"/>
          <w:sz w:val="22"/>
          <w:szCs w:val="22"/>
        </w:rPr>
        <w:t>or physical conduct, including any incident conducted by electronic</w:t>
      </w:r>
      <w:r w:rsidR="002244CE">
        <w:rPr>
          <w:rFonts w:ascii="georgia" w:hAnsi="georgia" w:cs="Bookman Old Style"/>
          <w:sz w:val="22"/>
          <w:szCs w:val="22"/>
        </w:rPr>
        <w:t xml:space="preserve"> </w:t>
      </w:r>
      <w:r w:rsidR="002244CE" w:rsidRPr="002244CE">
        <w:rPr>
          <w:rFonts w:ascii="georgia" w:hAnsi="georgia" w:cs="Bookman Old Style"/>
          <w:sz w:val="22"/>
          <w:szCs w:val="22"/>
        </w:rPr>
        <w:t>means, based on or motivated by a student’s or a student’s family</w:t>
      </w:r>
      <w:r w:rsidR="002244CE">
        <w:rPr>
          <w:rFonts w:ascii="georgia" w:hAnsi="georgia" w:cs="Bookman Old Style"/>
          <w:sz w:val="22"/>
          <w:szCs w:val="22"/>
        </w:rPr>
        <w:t xml:space="preserve"> </w:t>
      </w:r>
      <w:r w:rsidR="002244CE" w:rsidRPr="002244CE">
        <w:rPr>
          <w:rFonts w:ascii="georgia" w:hAnsi="georgia" w:cs="Bookman Old Style"/>
          <w:sz w:val="22"/>
          <w:szCs w:val="22"/>
        </w:rPr>
        <w:t>member’s actual or perceived race, creed, color, national origin, marital</w:t>
      </w:r>
      <w:r w:rsidR="002244CE">
        <w:rPr>
          <w:rFonts w:ascii="georgia" w:hAnsi="georgia" w:cs="Bookman Old Style"/>
          <w:sz w:val="22"/>
          <w:szCs w:val="22"/>
        </w:rPr>
        <w:t xml:space="preserve"> </w:t>
      </w:r>
      <w:r w:rsidR="002244CE" w:rsidRPr="002244CE">
        <w:rPr>
          <w:rFonts w:ascii="georgia" w:hAnsi="georgia" w:cs="Bookman Old Style"/>
          <w:sz w:val="22"/>
          <w:szCs w:val="22"/>
        </w:rPr>
        <w:t>status, disability, sex, sexual orientation, or gender identity, that has the</w:t>
      </w:r>
      <w:r w:rsidR="002244CE">
        <w:rPr>
          <w:rFonts w:ascii="georgia" w:hAnsi="georgia" w:cs="Bookman Old Style"/>
          <w:sz w:val="22"/>
          <w:szCs w:val="22"/>
        </w:rPr>
        <w:t xml:space="preserve"> </w:t>
      </w:r>
      <w:r w:rsidR="002244CE" w:rsidRPr="002244CE">
        <w:rPr>
          <w:rFonts w:ascii="georgia" w:hAnsi="georgia" w:cs="Bookman Old Style"/>
          <w:sz w:val="22"/>
          <w:szCs w:val="22"/>
        </w:rPr>
        <w:t>purpose or effect of objectively and substantially undermining and</w:t>
      </w:r>
      <w:r w:rsidR="002244CE">
        <w:rPr>
          <w:rFonts w:ascii="georgia" w:hAnsi="georgia" w:cs="Bookman Old Style"/>
          <w:sz w:val="22"/>
          <w:szCs w:val="22"/>
        </w:rPr>
        <w:t xml:space="preserve"> </w:t>
      </w:r>
      <w:r w:rsidR="002244CE" w:rsidRPr="002244CE">
        <w:rPr>
          <w:rFonts w:ascii="georgia" w:hAnsi="georgia" w:cs="Bookman Old Style"/>
          <w:sz w:val="22"/>
          <w:szCs w:val="22"/>
        </w:rPr>
        <w:t>detracting from or interfering with a student’s educational performance or</w:t>
      </w:r>
      <w:r w:rsidR="002244CE">
        <w:rPr>
          <w:rFonts w:ascii="georgia" w:hAnsi="georgia" w:cs="Bookman Old Style"/>
          <w:sz w:val="22"/>
          <w:szCs w:val="22"/>
        </w:rPr>
        <w:t xml:space="preserve"> </w:t>
      </w:r>
      <w:r w:rsidR="002244CE" w:rsidRPr="002244CE">
        <w:rPr>
          <w:rFonts w:ascii="georgia" w:hAnsi="georgia" w:cs="Bookman Old Style"/>
          <w:sz w:val="22"/>
          <w:szCs w:val="22"/>
        </w:rPr>
        <w:t>access to school resources or creating an objectively intimidating, hostile,</w:t>
      </w:r>
      <w:r w:rsidR="002244CE">
        <w:rPr>
          <w:rFonts w:ascii="georgia" w:hAnsi="georgia" w:cs="Bookman Old Style"/>
          <w:sz w:val="22"/>
          <w:szCs w:val="22"/>
        </w:rPr>
        <w:t xml:space="preserve"> </w:t>
      </w:r>
      <w:r w:rsidR="002244CE" w:rsidRPr="002244CE">
        <w:rPr>
          <w:rFonts w:ascii="georgia" w:hAnsi="georgia" w:cs="Bookman Old Style"/>
          <w:sz w:val="22"/>
          <w:szCs w:val="22"/>
        </w:rPr>
        <w:t>or offensive environment.</w:t>
      </w:r>
      <w:r w:rsidR="002244CE">
        <w:rPr>
          <w:rFonts w:ascii="georgia" w:hAnsi="georgia" w:cs="Bookman Old Style"/>
          <w:sz w:val="22"/>
          <w:szCs w:val="22"/>
        </w:rPr>
        <w:t>”</w:t>
      </w:r>
    </w:p>
    <w:p w14:paraId="5D584FA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FF45A0A" w14:textId="3C65635B" w:rsidR="00CA3195" w:rsidRPr="002244CE"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0"/>
          <w:szCs w:val="20"/>
        </w:rPr>
      </w:pPr>
      <w:r w:rsidRPr="002244CE">
        <w:rPr>
          <w:rFonts w:ascii="georgia" w:hAnsi="georgia" w:cs="Bookman Old Style"/>
          <w:sz w:val="20"/>
          <w:szCs w:val="20"/>
        </w:rPr>
        <w:t xml:space="preserve">If you are concerned that your child has been bullied or is the student who is the bully, please call the school.  We want to work with you and your children to make this a nurturing community.  If you feel that you or your child has been bullied or harassed, you and your child should talk to </w:t>
      </w:r>
      <w:r w:rsidR="00F1434C" w:rsidRPr="002244CE">
        <w:rPr>
          <w:rFonts w:ascii="georgia" w:hAnsi="georgia" w:cs="Bookman Old Style"/>
          <w:sz w:val="20"/>
          <w:szCs w:val="20"/>
        </w:rPr>
        <w:t>Katie Cormier</w:t>
      </w:r>
      <w:r w:rsidRPr="002244CE">
        <w:rPr>
          <w:rFonts w:ascii="georgia" w:hAnsi="georgia" w:cs="Bookman Old Style"/>
          <w:sz w:val="20"/>
          <w:szCs w:val="20"/>
        </w:rPr>
        <w:t xml:space="preserve">, our guidance counselor, about how to handle this.  Any alleged violation of this policy will be promptly investigated, in a confidential manner by appropriate staff.  The school will keep records of all proceedings.  </w:t>
      </w:r>
    </w:p>
    <w:p w14:paraId="7C2EF71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0CA15C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 xml:space="preserve">Alcohol, Tobacco, and Other Drugs   </w:t>
      </w:r>
    </w:p>
    <w:p w14:paraId="53B361C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D49CC9D" w14:textId="0F5BC3D5" w:rsidR="002244CE" w:rsidRDefault="00CA3195" w:rsidP="002244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sz w:val="22"/>
          <w:szCs w:val="22"/>
        </w:rPr>
        <w:t>Marion Cross School has developed policies and procedures that are in compliance with the Vermont Department of Education Rule 4200.  These policies prohibit the use of alcohol, tobacco, and</w:t>
      </w:r>
      <w:r w:rsidRPr="00B669A1">
        <w:rPr>
          <w:rFonts w:ascii="georgia" w:hAnsi="georgia" w:cs="Bookman Old Style"/>
          <w:b/>
          <w:bCs/>
          <w:sz w:val="22"/>
          <w:szCs w:val="22"/>
        </w:rPr>
        <w:t xml:space="preserve"> </w:t>
      </w:r>
      <w:r w:rsidRPr="00B669A1">
        <w:rPr>
          <w:rFonts w:ascii="georgia" w:hAnsi="georgia" w:cs="Bookman Old Style"/>
          <w:sz w:val="22"/>
          <w:szCs w:val="22"/>
        </w:rPr>
        <w:t xml:space="preserve">other drugs on school property.  The complete policies are available in the main office.  They refer to education, support, and referral of students involved in substance abuse. </w:t>
      </w:r>
    </w:p>
    <w:p w14:paraId="4E747375" w14:textId="77777777" w:rsidR="002244CE" w:rsidRDefault="002244CE">
      <w:pPr>
        <w:rPr>
          <w:rFonts w:ascii="georgia" w:hAnsi="georgia" w:cs="Bookman Old Style"/>
          <w:b/>
          <w:bCs/>
          <w:sz w:val="22"/>
          <w:szCs w:val="22"/>
        </w:rPr>
      </w:pPr>
      <w:r>
        <w:rPr>
          <w:rFonts w:ascii="georgia" w:hAnsi="georgia" w:cs="Bookman Old Style"/>
          <w:b/>
          <w:bCs/>
          <w:sz w:val="22"/>
          <w:szCs w:val="22"/>
        </w:rPr>
        <w:br w:type="page"/>
      </w:r>
    </w:p>
    <w:p w14:paraId="317FD003" w14:textId="77777777" w:rsidR="002244CE" w:rsidRPr="00B669A1" w:rsidRDefault="002244CE" w:rsidP="002244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bookmarkStart w:id="0" w:name="_GoBack"/>
      <w:bookmarkEnd w:id="0"/>
    </w:p>
    <w:p w14:paraId="6C12E27C" w14:textId="51B426D6"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Dress Code</w:t>
      </w:r>
    </w:p>
    <w:p w14:paraId="2B87AF5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F5DDBC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following is the Marion Cross School Dress Code:</w:t>
      </w:r>
    </w:p>
    <w:p w14:paraId="1EC5D00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5C9F80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rFonts w:ascii="georgia" w:hAnsi="georgia" w:cs="Bookman Old Style"/>
          <w:sz w:val="22"/>
          <w:szCs w:val="22"/>
        </w:rPr>
      </w:pPr>
      <w:r w:rsidRPr="00B669A1">
        <w:rPr>
          <w:rFonts w:ascii="georgia" w:hAnsi="georgia" w:cs="Bookman Old Style"/>
          <w:sz w:val="22"/>
          <w:szCs w:val="22"/>
        </w:rPr>
        <w:t>1.</w:t>
      </w:r>
      <w:r w:rsidRPr="00B669A1">
        <w:rPr>
          <w:rFonts w:ascii="georgia" w:hAnsi="georgia" w:cs="Bookman Old Style"/>
          <w:sz w:val="22"/>
          <w:szCs w:val="22"/>
        </w:rPr>
        <w:tab/>
        <w:t>All student dress must be neat, clean, in good repair, and in good taste.</w:t>
      </w:r>
    </w:p>
    <w:p w14:paraId="503DF95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rFonts w:ascii="georgia" w:hAnsi="georgia" w:cs="Bookman Old Style"/>
          <w:sz w:val="22"/>
          <w:szCs w:val="22"/>
        </w:rPr>
      </w:pPr>
      <w:r w:rsidRPr="00B669A1">
        <w:rPr>
          <w:rFonts w:ascii="georgia" w:hAnsi="georgia" w:cs="Bookman Old Style"/>
          <w:sz w:val="22"/>
          <w:szCs w:val="22"/>
        </w:rPr>
        <w:t>2.</w:t>
      </w:r>
      <w:r w:rsidRPr="00B669A1">
        <w:rPr>
          <w:rFonts w:ascii="georgia" w:hAnsi="georgia" w:cs="Bookman Old Style"/>
          <w:sz w:val="22"/>
          <w:szCs w:val="22"/>
        </w:rPr>
        <w:tab/>
        <w:t>Hats may not be worn in the school building.</w:t>
      </w:r>
    </w:p>
    <w:p w14:paraId="7492762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rFonts w:ascii="georgia" w:hAnsi="georgia" w:cs="Bookman Old Style"/>
          <w:sz w:val="22"/>
          <w:szCs w:val="22"/>
        </w:rPr>
      </w:pPr>
      <w:r w:rsidRPr="00B669A1">
        <w:rPr>
          <w:rFonts w:ascii="georgia" w:hAnsi="georgia" w:cs="Bookman Old Style"/>
          <w:sz w:val="22"/>
          <w:szCs w:val="22"/>
        </w:rPr>
        <w:t>3.</w:t>
      </w:r>
      <w:r w:rsidRPr="00B669A1">
        <w:rPr>
          <w:rFonts w:ascii="georgia" w:hAnsi="georgia" w:cs="Bookman Old Style"/>
          <w:sz w:val="22"/>
          <w:szCs w:val="22"/>
        </w:rPr>
        <w:tab/>
        <w:t>Shoes must be worn at all times.  Bare feet are not allowed.</w:t>
      </w:r>
    </w:p>
    <w:p w14:paraId="31CBE5A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rPr>
          <w:rFonts w:ascii="georgia" w:hAnsi="georgia" w:cs="Bookman Old Style"/>
          <w:sz w:val="22"/>
          <w:szCs w:val="22"/>
        </w:rPr>
      </w:pPr>
      <w:r w:rsidRPr="00B669A1">
        <w:rPr>
          <w:rFonts w:ascii="georgia" w:hAnsi="georgia" w:cs="Bookman Old Style"/>
          <w:sz w:val="22"/>
          <w:szCs w:val="22"/>
        </w:rPr>
        <w:t>4.</w:t>
      </w:r>
      <w:r w:rsidRPr="00B669A1">
        <w:rPr>
          <w:rFonts w:ascii="georgia" w:hAnsi="georgia" w:cs="Bookman Old Style"/>
          <w:sz w:val="22"/>
          <w:szCs w:val="22"/>
        </w:rPr>
        <w:tab/>
        <w:t>Students may not wear winter boots in the school building during the school day. Please be sure they have an extra pair of shoes at school.</w:t>
      </w:r>
    </w:p>
    <w:p w14:paraId="7635FAB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FE0A137" w14:textId="7DD83249"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Students may be asked to go the nurse to find clothing from the lost and found that will cover extremely revealing fashions or that will keep a child warm when going outside. If you are in doubt about the suitability of your child’s clothing or appearance on a particular day, please call </w:t>
      </w:r>
      <w:r w:rsidR="009F0BFF" w:rsidRPr="00B669A1">
        <w:rPr>
          <w:rFonts w:ascii="georgia" w:hAnsi="georgia" w:cs="Bookman Old Style"/>
          <w:sz w:val="22"/>
          <w:szCs w:val="22"/>
        </w:rPr>
        <w:t>Katie Cormier</w:t>
      </w:r>
      <w:r w:rsidRPr="00B669A1">
        <w:rPr>
          <w:rFonts w:ascii="georgia" w:hAnsi="georgia" w:cs="Bookman Old Style"/>
          <w:sz w:val="22"/>
          <w:szCs w:val="22"/>
        </w:rPr>
        <w:t xml:space="preserve">, the school counselor, or </w:t>
      </w:r>
      <w:r w:rsidR="00A06F20" w:rsidRPr="00B669A1">
        <w:rPr>
          <w:rFonts w:ascii="georgia" w:hAnsi="georgia" w:cs="Bookman Old Style"/>
          <w:sz w:val="22"/>
          <w:szCs w:val="22"/>
        </w:rPr>
        <w:t>Pam Hausler</w:t>
      </w:r>
      <w:r w:rsidRPr="00B669A1">
        <w:rPr>
          <w:rFonts w:ascii="georgia" w:hAnsi="georgia" w:cs="Bookman Old Style"/>
          <w:sz w:val="22"/>
          <w:szCs w:val="22"/>
        </w:rPr>
        <w:t>, the school nurse, for guidance.</w:t>
      </w:r>
    </w:p>
    <w:p w14:paraId="3795875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E75A53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 xml:space="preserve">Gum </w:t>
      </w:r>
    </w:p>
    <w:p w14:paraId="0250FB7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7CACF47" w14:textId="1D3360C8" w:rsidR="00CA3195" w:rsidRPr="00B669A1" w:rsidRDefault="00A06F20"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Except for when medically necessary, t</w:t>
      </w:r>
      <w:r w:rsidR="00CA3195" w:rsidRPr="00B669A1">
        <w:rPr>
          <w:rFonts w:ascii="georgia" w:hAnsi="georgia" w:cs="Bookman Old Style"/>
          <w:sz w:val="22"/>
          <w:szCs w:val="22"/>
        </w:rPr>
        <w:t>here is no gum chewing al</w:t>
      </w:r>
      <w:r w:rsidRPr="00B669A1">
        <w:rPr>
          <w:rFonts w:ascii="georgia" w:hAnsi="georgia" w:cs="Bookman Old Style"/>
          <w:sz w:val="22"/>
          <w:szCs w:val="22"/>
        </w:rPr>
        <w:t xml:space="preserve">lowed at Marion Cross School. </w:t>
      </w:r>
      <w:r w:rsidR="00CA3195" w:rsidRPr="00B669A1">
        <w:rPr>
          <w:rFonts w:ascii="georgia" w:hAnsi="georgia" w:cs="Bookman Old Style"/>
          <w:sz w:val="22"/>
          <w:szCs w:val="22"/>
        </w:rPr>
        <w:t>Therefore, gum is not allowed on school property.</w:t>
      </w:r>
    </w:p>
    <w:p w14:paraId="3A7EBD9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B3C693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Elevator</w:t>
      </w:r>
    </w:p>
    <w:p w14:paraId="479DBD5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974D82C" w14:textId="322068C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The school elevator is available for use only by the physically disabled, those who are temporarily injured, or adults who have heavy loads. For the safety of all students, no student is permitted to use the elevator without specific permission from the front office. </w:t>
      </w:r>
    </w:p>
    <w:p w14:paraId="6295BA3E" w14:textId="205FAFD3" w:rsidR="00CA3195" w:rsidRPr="00B669A1" w:rsidRDefault="00F12F9A"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noProof/>
          <w:sz w:val="22"/>
          <w:szCs w:val="22"/>
        </w:rPr>
        <w:drawing>
          <wp:anchor distT="0" distB="0" distL="114300" distR="114300" simplePos="0" relativeHeight="251660288" behindDoc="0" locked="0" layoutInCell="1" allowOverlap="1" wp14:anchorId="390F201A" wp14:editId="3FE8D4C0">
            <wp:simplePos x="0" y="0"/>
            <wp:positionH relativeFrom="column">
              <wp:posOffset>914400</wp:posOffset>
            </wp:positionH>
            <wp:positionV relativeFrom="paragraph">
              <wp:posOffset>144145</wp:posOffset>
            </wp:positionV>
            <wp:extent cx="3771900" cy="3771900"/>
            <wp:effectExtent l="0" t="0" r="12700" b="12700"/>
            <wp:wrapSquare wrapText="bothSides"/>
            <wp:docPr id="6" name="Picture 6" descr="361 BH:Users:billhammond:Desktop:Marion Cross:Photos:Oregon Trail crossing brid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1 BH:Users:billhammond:Desktop:Marion Cross:Photos:Oregon Trail crossing bridg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E9A19B"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79E97160"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0BAF6750"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631B3037"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2515AB1D"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4B52380C"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2C3D0D43"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3D328235"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55B9EDF0"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58EA035A"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248F7481"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2E75466A"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641B2A45"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01318A23"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648D17DC"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13D94724"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118AE475" w14:textId="77777777" w:rsidR="0063544C" w:rsidRPr="00B669A1" w:rsidRDefault="0063544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p>
    <w:p w14:paraId="05B9F241" w14:textId="77777777" w:rsidR="00F1434C" w:rsidRDefault="00F1434C">
      <w:pPr>
        <w:rPr>
          <w:rFonts w:ascii="georgia" w:hAnsi="georgia" w:cs="Bookman Old Style"/>
          <w:b/>
          <w:bCs/>
          <w:sz w:val="22"/>
          <w:szCs w:val="22"/>
        </w:rPr>
      </w:pPr>
      <w:r>
        <w:rPr>
          <w:rFonts w:ascii="georgia" w:hAnsi="georgia" w:cs="Bookman Old Style"/>
          <w:b/>
          <w:bCs/>
          <w:sz w:val="22"/>
          <w:szCs w:val="22"/>
        </w:rPr>
        <w:br w:type="page"/>
      </w:r>
    </w:p>
    <w:p w14:paraId="2516C773" w14:textId="18A1795F"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Health And Safety</w:t>
      </w:r>
    </w:p>
    <w:p w14:paraId="75EE41F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065B3F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school nurse maintains cumulative, confidential health records, performs health screenings, administers first aid and emergency treatment, and is available for consultation and health counseling.  These services are available to all students.  We ask parents to support our health program by filling out the following:</w:t>
      </w:r>
    </w:p>
    <w:p w14:paraId="68B5E1B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24A14BA1" w14:textId="1B4A572B"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1.  Forms which request health and emergency information are sent home </w:t>
      </w:r>
      <w:r w:rsidR="00F1434C">
        <w:rPr>
          <w:rFonts w:ascii="georgia" w:hAnsi="georgia" w:cs="Bookman Old Style"/>
          <w:sz w:val="22"/>
          <w:szCs w:val="22"/>
        </w:rPr>
        <w:t>via InfoSnap in the summer</w:t>
      </w:r>
      <w:r w:rsidRPr="00B669A1">
        <w:rPr>
          <w:rFonts w:ascii="georgia" w:hAnsi="georgia" w:cs="Bookman Old Style"/>
          <w:sz w:val="22"/>
          <w:szCs w:val="22"/>
        </w:rPr>
        <w:t xml:space="preserve"> and must be returned promptly.  </w:t>
      </w:r>
    </w:p>
    <w:p w14:paraId="5ADF15A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 </w:t>
      </w:r>
    </w:p>
    <w:p w14:paraId="3B4EDAB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2.  Emergency cards that provide the office with valuable information for contacting parents in the event of an illness or injury.  </w:t>
      </w:r>
    </w:p>
    <w:p w14:paraId="5B2AAFD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FA9D9B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3.  Health Data Forms that provide updated information for each child’s cumulative health record.  The school nurse must be informed of any changes to ensure that the health records are current.</w:t>
      </w:r>
    </w:p>
    <w:p w14:paraId="021274A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911504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Immunizations</w:t>
      </w:r>
    </w:p>
    <w:p w14:paraId="484297E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3DCB5CE7" w14:textId="02E437C3"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Students entering school must be in compliance with the State of Vermont immunization requirements. </w:t>
      </w:r>
      <w:r w:rsidR="003C0D5B" w:rsidRPr="00B669A1">
        <w:rPr>
          <w:rFonts w:ascii="georgia" w:hAnsi="georgia" w:cs="Bookman Old Style"/>
          <w:sz w:val="22"/>
          <w:szCs w:val="22"/>
        </w:rPr>
        <w:t>You may find the Vermont Department of Health’s immunization regulations at http://healthvermont.gov/regs/documents/imm_regulations.pdf</w:t>
      </w:r>
      <w:r w:rsidRPr="00B669A1">
        <w:rPr>
          <w:rFonts w:ascii="georgia" w:hAnsi="georgia" w:cs="Bookman Old Style"/>
          <w:sz w:val="22"/>
          <w:szCs w:val="22"/>
        </w:rPr>
        <w:t>.</w:t>
      </w:r>
    </w:p>
    <w:p w14:paraId="3DB7E2C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283FCD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Illness at School</w:t>
      </w:r>
    </w:p>
    <w:p w14:paraId="2C87399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ABA2BC0" w14:textId="5DEF2F36"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Parents will be called when their children are ill and unable to partic</w:t>
      </w:r>
      <w:r w:rsidR="009F0BFF" w:rsidRPr="00B669A1">
        <w:rPr>
          <w:rFonts w:ascii="georgia" w:hAnsi="georgia" w:cs="Bookman Old Style"/>
          <w:sz w:val="22"/>
          <w:szCs w:val="22"/>
        </w:rPr>
        <w:t xml:space="preserve">ipate in classroom activities. </w:t>
      </w:r>
      <w:r w:rsidRPr="00B669A1">
        <w:rPr>
          <w:rFonts w:ascii="georgia" w:hAnsi="georgia" w:cs="Bookman Old Style"/>
          <w:sz w:val="22"/>
          <w:szCs w:val="22"/>
        </w:rPr>
        <w:t>If you receive a call, we ask that you arrange t</w:t>
      </w:r>
      <w:r w:rsidR="009F0BFF" w:rsidRPr="00B669A1">
        <w:rPr>
          <w:rFonts w:ascii="georgia" w:hAnsi="georgia" w:cs="Bookman Old Style"/>
          <w:sz w:val="22"/>
          <w:szCs w:val="22"/>
        </w:rPr>
        <w:t xml:space="preserve">o pick your child up promptly. </w:t>
      </w:r>
      <w:r w:rsidRPr="00B669A1">
        <w:rPr>
          <w:rFonts w:ascii="georgia" w:hAnsi="georgia" w:cs="Bookman Old Style"/>
          <w:sz w:val="22"/>
          <w:szCs w:val="22"/>
        </w:rPr>
        <w:t xml:space="preserve">Please do not leave your child at school </w:t>
      </w:r>
      <w:r w:rsidR="009F0BFF" w:rsidRPr="00B669A1">
        <w:rPr>
          <w:rFonts w:ascii="georgia" w:hAnsi="georgia" w:cs="Bookman Old Style"/>
          <w:sz w:val="22"/>
          <w:szCs w:val="22"/>
        </w:rPr>
        <w:t xml:space="preserve">even </w:t>
      </w:r>
      <w:r w:rsidRPr="00B669A1">
        <w:rPr>
          <w:rFonts w:ascii="georgia" w:hAnsi="georgia" w:cs="Bookman Old Style"/>
          <w:sz w:val="22"/>
          <w:szCs w:val="22"/>
        </w:rPr>
        <w:t>if a call comes at an inconvenient time.</w:t>
      </w:r>
    </w:p>
    <w:p w14:paraId="332D5E4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 </w:t>
      </w:r>
    </w:p>
    <w:p w14:paraId="6E86E1D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Medication Policy</w:t>
      </w:r>
    </w:p>
    <w:p w14:paraId="4792242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C82F252" w14:textId="0E739C3C"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If a student has a condition requiring treatment at school, medications will be dispensed by the school nurse or the Principal’s designee. Prescribed medications will be administered only if they are in a container with a prescription label</w:t>
      </w:r>
      <w:r w:rsidR="00307858">
        <w:rPr>
          <w:rFonts w:ascii="georgia" w:hAnsi="georgia" w:cs="Bookman Old Style"/>
          <w:sz w:val="22"/>
          <w:szCs w:val="22"/>
        </w:rPr>
        <w:t>,</w:t>
      </w:r>
      <w:r w:rsidRPr="00B669A1">
        <w:rPr>
          <w:rFonts w:ascii="georgia" w:hAnsi="georgia" w:cs="Bookman Old Style"/>
          <w:sz w:val="22"/>
          <w:szCs w:val="22"/>
        </w:rPr>
        <w:t xml:space="preserve"> and they are accompanied by a note from the parent giving the school permission. Over-the-counter medications will be administered with a note from the parents that clearly explains the circumstances and amounts.</w:t>
      </w:r>
      <w:r w:rsidR="003C0D5B" w:rsidRPr="00B669A1">
        <w:rPr>
          <w:rFonts w:ascii="georgia" w:hAnsi="georgia" w:cs="Bookman Old Style"/>
          <w:sz w:val="22"/>
          <w:szCs w:val="22"/>
        </w:rPr>
        <w:t xml:space="preserve"> The nurse maintains a stock of epi-pens which may be used in case of emergency.</w:t>
      </w:r>
    </w:p>
    <w:p w14:paraId="5697060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AD0583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5D5565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Communicable Diseases or Conditions</w:t>
      </w:r>
    </w:p>
    <w:p w14:paraId="045DA34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94B6982" w14:textId="043D5196"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In order to contain the spread of contagious conditions, the school will follow guidelines of the Vermont Department of Health.  Children will not be allowed to attend school if they have: </w:t>
      </w:r>
    </w:p>
    <w:p w14:paraId="2D1B5D5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•Chicken pox—until all spots have crusted over.</w:t>
      </w:r>
    </w:p>
    <w:p w14:paraId="0DD9C16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•Conjunctivitis (pink-eye)—until 24 hours after start of antibiotic therapy.</w:t>
      </w:r>
    </w:p>
    <w:p w14:paraId="75DC851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•Impetigo—until 24 hours after start of antibiotic therapy.</w:t>
      </w:r>
    </w:p>
    <w:p w14:paraId="27EAE846" w14:textId="0AD7ACEC"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•Pediculosis (head lice) and scabi</w:t>
      </w:r>
      <w:r w:rsidR="00A06F20" w:rsidRPr="00B669A1">
        <w:rPr>
          <w:rFonts w:ascii="georgia" w:hAnsi="georgia" w:cs="Bookman Old Style"/>
          <w:sz w:val="22"/>
          <w:szCs w:val="22"/>
        </w:rPr>
        <w:t>es—</w:t>
      </w:r>
      <w:r w:rsidR="004C7573" w:rsidRPr="00B669A1">
        <w:rPr>
          <w:rFonts w:ascii="georgia" w:hAnsi="georgia" w:cs="Bookman Old Style"/>
          <w:sz w:val="22"/>
          <w:szCs w:val="22"/>
        </w:rPr>
        <w:t>No student will be excluded from school solely due to the presence of head lice/nits.</w:t>
      </w:r>
    </w:p>
    <w:p w14:paraId="79DD975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•Streptococcal Infections—until 24 hours after the start of antibiotic therapy.</w:t>
      </w:r>
    </w:p>
    <w:p w14:paraId="4503397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7BFB2A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Animals</w:t>
      </w:r>
    </w:p>
    <w:p w14:paraId="00350A7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DDEEBE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Since the health and safety of our students and employees are a top priority, students wishing to bring an animal into school for a special project or show-and-tell must receive prior permission from the Principal. The animal must be removed from the building once the purpose for its visit has been accomplished. Animals without up-to-date rabies protection are not allowed in school.</w:t>
      </w:r>
    </w:p>
    <w:p w14:paraId="3C0D5FC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82123F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Safety Drills</w:t>
      </w:r>
    </w:p>
    <w:p w14:paraId="5A6E1E7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D9288C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Fire and other safety drills are held once a month and are practiced for a variety of situations. Once or twice each year we evacuate the whole school to Tracy Hall. Parents are not notified of these dates.</w:t>
      </w:r>
    </w:p>
    <w:p w14:paraId="0995145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0A3A5D8" w14:textId="77777777" w:rsidR="00723873" w:rsidRPr="00B669A1" w:rsidRDefault="00723873" w:rsidP="00723873">
      <w:pPr>
        <w:shd w:val="clear" w:color="auto" w:fill="FFFFFF"/>
        <w:rPr>
          <w:rFonts w:ascii="georgia" w:hAnsi="georgia" w:cs="Times New Roman"/>
          <w:color w:val="222222"/>
          <w:sz w:val="22"/>
          <w:szCs w:val="22"/>
        </w:rPr>
      </w:pPr>
      <w:r w:rsidRPr="00B669A1">
        <w:rPr>
          <w:rFonts w:ascii="georgia" w:hAnsi="georgia" w:cs="Times New Roman"/>
          <w:b/>
          <w:bCs/>
          <w:color w:val="222222"/>
          <w:sz w:val="22"/>
          <w:szCs w:val="22"/>
        </w:rPr>
        <w:t>Internet Safety</w:t>
      </w:r>
    </w:p>
    <w:p w14:paraId="211E0904" w14:textId="77777777" w:rsidR="00723873" w:rsidRPr="00B669A1" w:rsidRDefault="00723873" w:rsidP="00723873">
      <w:pPr>
        <w:shd w:val="clear" w:color="auto" w:fill="FFFFFF"/>
        <w:rPr>
          <w:rFonts w:ascii="georgia" w:hAnsi="georgia" w:cs="Times New Roman"/>
          <w:color w:val="222222"/>
          <w:sz w:val="22"/>
          <w:szCs w:val="22"/>
        </w:rPr>
      </w:pPr>
      <w:r w:rsidRPr="00B669A1">
        <w:rPr>
          <w:rFonts w:ascii="georgia" w:hAnsi="georgia" w:cs="Times New Roman"/>
          <w:color w:val="222222"/>
          <w:sz w:val="22"/>
          <w:szCs w:val="22"/>
        </w:rPr>
        <w:t> </w:t>
      </w:r>
    </w:p>
    <w:p w14:paraId="184CA51D" w14:textId="74D68FFC" w:rsidR="00723873" w:rsidRPr="00B669A1" w:rsidRDefault="00723873" w:rsidP="00723873">
      <w:pPr>
        <w:shd w:val="clear" w:color="auto" w:fill="FFFFFF"/>
        <w:rPr>
          <w:rFonts w:ascii="georgia" w:hAnsi="georgia" w:cs="Times New Roman"/>
          <w:color w:val="222222"/>
          <w:sz w:val="22"/>
          <w:szCs w:val="22"/>
        </w:rPr>
      </w:pPr>
      <w:r w:rsidRPr="00B669A1">
        <w:rPr>
          <w:rFonts w:ascii="georgia" w:hAnsi="georgia" w:cs="Times New Roman"/>
          <w:color w:val="222222"/>
          <w:sz w:val="22"/>
          <w:szCs w:val="22"/>
        </w:rPr>
        <w:t xml:space="preserve">Internet Safety is truly a comprehensive topic that includes education on both personal safety and proper netiquette. MCS </w:t>
      </w:r>
      <w:r w:rsidR="003F4094" w:rsidRPr="00B669A1">
        <w:rPr>
          <w:rFonts w:ascii="georgia" w:hAnsi="georgia" w:cs="Times New Roman"/>
          <w:color w:val="222222"/>
          <w:sz w:val="22"/>
          <w:szCs w:val="22"/>
        </w:rPr>
        <w:t>teaches</w:t>
      </w:r>
      <w:r w:rsidRPr="00B669A1">
        <w:rPr>
          <w:rFonts w:ascii="georgia" w:hAnsi="georgia" w:cs="Times New Roman"/>
          <w:color w:val="222222"/>
          <w:sz w:val="22"/>
          <w:szCs w:val="22"/>
        </w:rPr>
        <w:t xml:space="preserve"> an Internet Safety curriculum as </w:t>
      </w:r>
      <w:r w:rsidR="003F4094" w:rsidRPr="00B669A1">
        <w:rPr>
          <w:rFonts w:ascii="georgia" w:hAnsi="georgia" w:cs="Times New Roman"/>
          <w:color w:val="222222"/>
          <w:sz w:val="22"/>
          <w:szCs w:val="22"/>
        </w:rPr>
        <w:t>part of our educational process.</w:t>
      </w:r>
      <w:r w:rsidRPr="00B669A1">
        <w:rPr>
          <w:rFonts w:ascii="georgia" w:hAnsi="georgia" w:cs="Times New Roman"/>
          <w:color w:val="222222"/>
          <w:sz w:val="22"/>
          <w:szCs w:val="22"/>
        </w:rPr>
        <w:t xml:space="preserve"> </w:t>
      </w:r>
      <w:r w:rsidR="003F4094" w:rsidRPr="00B669A1">
        <w:rPr>
          <w:rFonts w:ascii="georgia" w:hAnsi="georgia" w:cs="Times New Roman"/>
          <w:color w:val="222222"/>
          <w:sz w:val="22"/>
          <w:szCs w:val="22"/>
        </w:rPr>
        <w:t>Throughout the year</w:t>
      </w:r>
      <w:r w:rsidRPr="00B669A1">
        <w:rPr>
          <w:rFonts w:ascii="georgia" w:hAnsi="georgia" w:cs="Times New Roman"/>
          <w:color w:val="222222"/>
          <w:sz w:val="22"/>
          <w:szCs w:val="22"/>
        </w:rPr>
        <w:t xml:space="preserve"> our Counselor, </w:t>
      </w:r>
      <w:r w:rsidR="009F0BFF" w:rsidRPr="00B669A1">
        <w:rPr>
          <w:rFonts w:ascii="georgia" w:hAnsi="georgia" w:cs="Times New Roman"/>
          <w:color w:val="222222"/>
          <w:sz w:val="22"/>
          <w:szCs w:val="22"/>
        </w:rPr>
        <w:t>Katie Cormier</w:t>
      </w:r>
      <w:r w:rsidRPr="00B669A1">
        <w:rPr>
          <w:rFonts w:ascii="georgia" w:hAnsi="georgia" w:cs="Times New Roman"/>
          <w:color w:val="222222"/>
          <w:sz w:val="22"/>
          <w:szCs w:val="22"/>
        </w:rPr>
        <w:t>, and Technology Coordinator, John Minelli, conduct seve</w:t>
      </w:r>
      <w:r w:rsidR="003F4094" w:rsidRPr="00B669A1">
        <w:rPr>
          <w:rFonts w:ascii="georgia" w:hAnsi="georgia" w:cs="Times New Roman"/>
          <w:color w:val="222222"/>
          <w:sz w:val="22"/>
          <w:szCs w:val="22"/>
        </w:rPr>
        <w:t xml:space="preserve">ral classes in Internet Safety </w:t>
      </w:r>
      <w:r w:rsidRPr="00B669A1">
        <w:rPr>
          <w:rFonts w:ascii="georgia" w:hAnsi="georgia" w:cs="Times New Roman"/>
          <w:color w:val="222222"/>
          <w:sz w:val="22"/>
          <w:szCs w:val="22"/>
        </w:rPr>
        <w:t>for grades K-6 students</w:t>
      </w:r>
      <w:r w:rsidR="003F4094" w:rsidRPr="00B669A1">
        <w:rPr>
          <w:rFonts w:ascii="georgia" w:hAnsi="georgia" w:cs="Times New Roman"/>
          <w:color w:val="222222"/>
          <w:sz w:val="22"/>
          <w:szCs w:val="22"/>
        </w:rPr>
        <w:t>.</w:t>
      </w:r>
    </w:p>
    <w:p w14:paraId="4F671387" w14:textId="77777777" w:rsidR="00723873" w:rsidRPr="00B669A1" w:rsidRDefault="00723873" w:rsidP="00723873">
      <w:pPr>
        <w:rPr>
          <w:rFonts w:ascii="georgia" w:hAnsi="georgia" w:cs="Times New Roman"/>
          <w:color w:val="500050"/>
          <w:sz w:val="22"/>
          <w:szCs w:val="22"/>
          <w:shd w:val="clear" w:color="auto" w:fill="FFFFFF"/>
        </w:rPr>
      </w:pPr>
      <w:r w:rsidRPr="00B669A1">
        <w:rPr>
          <w:rFonts w:ascii="georgia" w:hAnsi="georgia" w:cs="Times New Roman"/>
          <w:color w:val="500050"/>
          <w:sz w:val="22"/>
          <w:szCs w:val="22"/>
          <w:shd w:val="clear" w:color="auto" w:fill="FFFFFF"/>
        </w:rPr>
        <w:t> </w:t>
      </w:r>
    </w:p>
    <w:p w14:paraId="4064F6E6" w14:textId="79A573FD" w:rsidR="00723873" w:rsidRPr="00B669A1" w:rsidRDefault="00723873" w:rsidP="00723873">
      <w:pPr>
        <w:rPr>
          <w:rFonts w:ascii="georgia" w:hAnsi="georgia" w:cs="Times New Roman"/>
          <w:color w:val="500050"/>
          <w:sz w:val="22"/>
          <w:szCs w:val="22"/>
          <w:shd w:val="clear" w:color="auto" w:fill="FFFFFF"/>
        </w:rPr>
      </w:pPr>
      <w:r w:rsidRPr="00B669A1">
        <w:rPr>
          <w:rFonts w:ascii="georgia" w:hAnsi="georgia" w:cs="Times New Roman"/>
          <w:color w:val="500050"/>
          <w:sz w:val="22"/>
          <w:szCs w:val="22"/>
          <w:shd w:val="clear" w:color="auto" w:fill="FFFFFF"/>
        </w:rPr>
        <w:t>In</w:t>
      </w:r>
      <w:r w:rsidR="00994E2D" w:rsidRPr="00B669A1">
        <w:rPr>
          <w:rFonts w:ascii="georgia" w:hAnsi="georgia" w:cs="Times New Roman"/>
          <w:color w:val="500050"/>
          <w:sz w:val="22"/>
          <w:szCs w:val="22"/>
          <w:shd w:val="clear" w:color="auto" w:fill="FFFFFF"/>
        </w:rPr>
        <w:t xml:space="preserve"> addition, SAU 70 (and MCS) has</w:t>
      </w:r>
      <w:r w:rsidRPr="00B669A1">
        <w:rPr>
          <w:rFonts w:ascii="georgia" w:hAnsi="georgia" w:cs="Times New Roman"/>
          <w:color w:val="500050"/>
          <w:sz w:val="22"/>
          <w:szCs w:val="22"/>
          <w:shd w:val="clear" w:color="auto" w:fill="FFFFFF"/>
        </w:rPr>
        <w:t xml:space="preserve"> an active Acceptable Use Policy for proper computer use and Internet Safety.  That policy can be found at:</w:t>
      </w:r>
    </w:p>
    <w:p w14:paraId="7C60B768" w14:textId="77777777" w:rsidR="00723873" w:rsidRPr="00B669A1" w:rsidRDefault="00723873" w:rsidP="00723873">
      <w:pPr>
        <w:rPr>
          <w:rFonts w:ascii="georgia" w:hAnsi="georgia" w:cs="Times New Roman"/>
          <w:color w:val="500050"/>
          <w:sz w:val="22"/>
          <w:szCs w:val="22"/>
          <w:shd w:val="clear" w:color="auto" w:fill="FFFFFF"/>
        </w:rPr>
      </w:pPr>
      <w:r w:rsidRPr="00B669A1">
        <w:rPr>
          <w:rFonts w:ascii="georgia" w:hAnsi="georgia" w:cs="Times New Roman"/>
          <w:b/>
          <w:bCs/>
          <w:color w:val="500050"/>
          <w:sz w:val="22"/>
          <w:szCs w:val="22"/>
          <w:shd w:val="clear" w:color="auto" w:fill="FFFFFF"/>
        </w:rPr>
        <w:t> </w:t>
      </w:r>
    </w:p>
    <w:p w14:paraId="25691987" w14:textId="77777777" w:rsidR="00723873" w:rsidRPr="00B669A1" w:rsidRDefault="00723873" w:rsidP="00723873">
      <w:pPr>
        <w:rPr>
          <w:rFonts w:ascii="georgia" w:hAnsi="georgia" w:cs="Times New Roman"/>
          <w:color w:val="500050"/>
          <w:sz w:val="22"/>
          <w:szCs w:val="22"/>
          <w:shd w:val="clear" w:color="auto" w:fill="FFFFFF"/>
        </w:rPr>
      </w:pPr>
      <w:r w:rsidRPr="00B669A1">
        <w:rPr>
          <w:rFonts w:ascii="georgia" w:hAnsi="georgia" w:cs="Times New Roman"/>
          <w:color w:val="500050"/>
          <w:sz w:val="22"/>
          <w:szCs w:val="22"/>
          <w:shd w:val="clear" w:color="auto" w:fill="FFFFFF"/>
        </w:rPr>
        <w:fldChar w:fldCharType="begin"/>
      </w:r>
      <w:r w:rsidRPr="00B669A1">
        <w:rPr>
          <w:rFonts w:ascii="georgia" w:hAnsi="georgia" w:cs="Times New Roman"/>
          <w:color w:val="500050"/>
          <w:sz w:val="22"/>
          <w:szCs w:val="22"/>
          <w:shd w:val="clear" w:color="auto" w:fill="FFFFFF"/>
        </w:rPr>
        <w:instrText xml:space="preserve"> HYPERLINK "http://sau70.org/policies/NorPolRegIJ/IJNDB_nor_Pol.pdf" \t "_blank" </w:instrText>
      </w:r>
      <w:r w:rsidRPr="00B669A1">
        <w:rPr>
          <w:rFonts w:ascii="georgia" w:hAnsi="georgia" w:cs="Times New Roman"/>
          <w:color w:val="500050"/>
          <w:sz w:val="22"/>
          <w:szCs w:val="22"/>
          <w:shd w:val="clear" w:color="auto" w:fill="FFFFFF"/>
        </w:rPr>
        <w:fldChar w:fldCharType="separate"/>
      </w:r>
      <w:r w:rsidRPr="00B669A1">
        <w:rPr>
          <w:rStyle w:val="Hyperlink"/>
          <w:rFonts w:ascii="georgia" w:hAnsi="georgia" w:cs="Times New Roman"/>
          <w:b/>
          <w:bCs/>
          <w:color w:val="000099"/>
          <w:sz w:val="22"/>
          <w:szCs w:val="22"/>
          <w:shd w:val="clear" w:color="auto" w:fill="FFFFFF"/>
        </w:rPr>
        <w:t>http://sau70.org/policies/NorPolRegIJ/IJNDB_nor_Pol.pdf</w:t>
      </w:r>
      <w:r w:rsidRPr="00B669A1">
        <w:rPr>
          <w:rFonts w:ascii="georgia" w:hAnsi="georgia" w:cs="Times New Roman"/>
          <w:color w:val="500050"/>
          <w:sz w:val="22"/>
          <w:szCs w:val="22"/>
          <w:shd w:val="clear" w:color="auto" w:fill="FFFFFF"/>
        </w:rPr>
        <w:fldChar w:fldCharType="end"/>
      </w:r>
    </w:p>
    <w:p w14:paraId="4C05168D" w14:textId="77777777" w:rsidR="00723873" w:rsidRPr="00B669A1" w:rsidRDefault="00723873" w:rsidP="00723873">
      <w:pPr>
        <w:rPr>
          <w:rFonts w:ascii="georgia" w:hAnsi="georgia" w:cs="Times New Roman"/>
          <w:color w:val="500050"/>
          <w:sz w:val="22"/>
          <w:szCs w:val="22"/>
          <w:shd w:val="clear" w:color="auto" w:fill="FFFFFF"/>
        </w:rPr>
      </w:pPr>
      <w:r w:rsidRPr="00B669A1">
        <w:rPr>
          <w:rFonts w:ascii="georgia" w:hAnsi="georgia" w:cs="Times New Roman"/>
          <w:color w:val="500050"/>
          <w:sz w:val="22"/>
          <w:szCs w:val="22"/>
          <w:shd w:val="clear" w:color="auto" w:fill="FFFFFF"/>
        </w:rPr>
        <w:t> </w:t>
      </w:r>
    </w:p>
    <w:p w14:paraId="7A3EF623" w14:textId="0FF7762F" w:rsidR="00723873" w:rsidRPr="00B669A1" w:rsidRDefault="00723873" w:rsidP="00723873">
      <w:pPr>
        <w:shd w:val="clear" w:color="auto" w:fill="FFFFFF"/>
        <w:rPr>
          <w:rFonts w:ascii="georgia" w:hAnsi="georgia" w:cs="Times New Roman"/>
          <w:color w:val="222222"/>
          <w:sz w:val="22"/>
          <w:szCs w:val="22"/>
        </w:rPr>
      </w:pPr>
      <w:r w:rsidRPr="00B669A1">
        <w:rPr>
          <w:rFonts w:ascii="georgia" w:hAnsi="georgia" w:cs="Times New Roman"/>
          <w:color w:val="222222"/>
          <w:sz w:val="22"/>
          <w:szCs w:val="22"/>
        </w:rPr>
        <w:t>Parents should be aware that during the school day our computers do have limited content filtering of inappropriate websites.  We also believe, however, that the</w:t>
      </w:r>
      <w:r w:rsidRPr="00B669A1">
        <w:rPr>
          <w:rStyle w:val="apple-converted-space"/>
          <w:rFonts w:ascii="georgia" w:hAnsi="georgia" w:cs="Times New Roman"/>
          <w:color w:val="222222"/>
          <w:sz w:val="22"/>
          <w:szCs w:val="22"/>
        </w:rPr>
        <w:t> </w:t>
      </w:r>
      <w:r w:rsidRPr="00B669A1">
        <w:rPr>
          <w:rFonts w:ascii="georgia" w:hAnsi="georgia" w:cs="Times New Roman"/>
          <w:i/>
          <w:iCs/>
          <w:color w:val="222222"/>
          <w:sz w:val="22"/>
          <w:szCs w:val="22"/>
        </w:rPr>
        <w:t>best</w:t>
      </w:r>
      <w:r w:rsidRPr="00B669A1">
        <w:rPr>
          <w:rStyle w:val="apple-converted-space"/>
          <w:rFonts w:ascii="georgia" w:hAnsi="georgia" w:cs="Times New Roman"/>
          <w:color w:val="222222"/>
          <w:sz w:val="22"/>
          <w:szCs w:val="22"/>
        </w:rPr>
        <w:t> </w:t>
      </w:r>
      <w:r w:rsidRPr="00B669A1">
        <w:rPr>
          <w:rFonts w:ascii="georgia" w:hAnsi="georgia" w:cs="Times New Roman"/>
          <w:color w:val="222222"/>
          <w:sz w:val="22"/>
          <w:szCs w:val="22"/>
        </w:rPr>
        <w:t xml:space="preserve">content filter is not some piece of software running on a server, but a trusted teacher </w:t>
      </w:r>
      <w:r w:rsidR="003F4094" w:rsidRPr="00B669A1">
        <w:rPr>
          <w:rFonts w:ascii="georgia" w:hAnsi="georgia" w:cs="Times New Roman"/>
          <w:color w:val="222222"/>
          <w:sz w:val="22"/>
          <w:szCs w:val="22"/>
        </w:rPr>
        <w:t>overseeing student</w:t>
      </w:r>
      <w:r w:rsidRPr="00B669A1">
        <w:rPr>
          <w:rFonts w:ascii="georgia" w:hAnsi="georgia" w:cs="Times New Roman"/>
          <w:color w:val="222222"/>
          <w:sz w:val="22"/>
          <w:szCs w:val="22"/>
        </w:rPr>
        <w:t>s</w:t>
      </w:r>
      <w:r w:rsidR="003F4094" w:rsidRPr="00B669A1">
        <w:rPr>
          <w:rFonts w:ascii="georgia" w:hAnsi="georgia" w:cs="Times New Roman"/>
          <w:color w:val="222222"/>
          <w:sz w:val="22"/>
          <w:szCs w:val="22"/>
        </w:rPr>
        <w:t>’</w:t>
      </w:r>
      <w:r w:rsidRPr="00B669A1">
        <w:rPr>
          <w:rFonts w:ascii="georgia" w:hAnsi="georgia" w:cs="Times New Roman"/>
          <w:color w:val="222222"/>
          <w:sz w:val="22"/>
          <w:szCs w:val="22"/>
        </w:rPr>
        <w:t xml:space="preserve"> </w:t>
      </w:r>
      <w:r w:rsidR="003F4094" w:rsidRPr="00B669A1">
        <w:rPr>
          <w:rFonts w:ascii="georgia" w:hAnsi="georgia" w:cs="Times New Roman"/>
          <w:color w:val="222222"/>
          <w:sz w:val="22"/>
          <w:szCs w:val="22"/>
        </w:rPr>
        <w:t>work, and</w:t>
      </w:r>
      <w:r w:rsidRPr="00B669A1">
        <w:rPr>
          <w:rFonts w:ascii="georgia" w:hAnsi="georgia" w:cs="Times New Roman"/>
          <w:color w:val="222222"/>
          <w:sz w:val="22"/>
          <w:szCs w:val="22"/>
        </w:rPr>
        <w:t xml:space="preserve"> offering advice and guidance </w:t>
      </w:r>
      <w:r w:rsidR="003F4094" w:rsidRPr="00B669A1">
        <w:rPr>
          <w:rFonts w:ascii="georgia" w:hAnsi="georgia" w:cs="Times New Roman"/>
          <w:color w:val="222222"/>
          <w:sz w:val="22"/>
          <w:szCs w:val="22"/>
        </w:rPr>
        <w:t>about</w:t>
      </w:r>
      <w:r w:rsidRPr="00B669A1">
        <w:rPr>
          <w:rFonts w:ascii="georgia" w:hAnsi="georgia" w:cs="Times New Roman"/>
          <w:color w:val="222222"/>
          <w:sz w:val="22"/>
          <w:szCs w:val="22"/>
        </w:rPr>
        <w:t xml:space="preserve"> get</w:t>
      </w:r>
      <w:r w:rsidR="003F4094" w:rsidRPr="00B669A1">
        <w:rPr>
          <w:rFonts w:ascii="georgia" w:hAnsi="georgia" w:cs="Times New Roman"/>
          <w:color w:val="222222"/>
          <w:sz w:val="22"/>
          <w:szCs w:val="22"/>
        </w:rPr>
        <w:t>ting</w:t>
      </w:r>
      <w:r w:rsidRPr="00B669A1">
        <w:rPr>
          <w:rFonts w:ascii="georgia" w:hAnsi="georgia" w:cs="Times New Roman"/>
          <w:color w:val="222222"/>
          <w:sz w:val="22"/>
          <w:szCs w:val="22"/>
        </w:rPr>
        <w:t xml:space="preserve"> the most </w:t>
      </w:r>
      <w:r w:rsidR="003F4094" w:rsidRPr="00B669A1">
        <w:rPr>
          <w:rFonts w:ascii="georgia" w:hAnsi="georgia" w:cs="Times New Roman"/>
          <w:color w:val="222222"/>
          <w:sz w:val="22"/>
          <w:szCs w:val="22"/>
        </w:rPr>
        <w:t xml:space="preserve">learning </w:t>
      </w:r>
      <w:r w:rsidRPr="00B669A1">
        <w:rPr>
          <w:rFonts w:ascii="georgia" w:hAnsi="georgia" w:cs="Times New Roman"/>
          <w:color w:val="222222"/>
          <w:sz w:val="22"/>
          <w:szCs w:val="22"/>
        </w:rPr>
        <w:t>out of using the Internet.  </w:t>
      </w:r>
    </w:p>
    <w:p w14:paraId="5C759187" w14:textId="77777777" w:rsidR="00723873" w:rsidRPr="00B669A1" w:rsidRDefault="00723873" w:rsidP="00723873">
      <w:pPr>
        <w:shd w:val="clear" w:color="auto" w:fill="FFFFFF"/>
        <w:rPr>
          <w:rFonts w:ascii="georgia" w:hAnsi="georgia" w:cs="Times New Roman"/>
          <w:color w:val="222222"/>
          <w:sz w:val="22"/>
          <w:szCs w:val="22"/>
        </w:rPr>
      </w:pPr>
    </w:p>
    <w:p w14:paraId="255CC8C7" w14:textId="3F6FAC47" w:rsidR="00723873" w:rsidRPr="00B669A1" w:rsidRDefault="003F4094" w:rsidP="00723873">
      <w:pPr>
        <w:shd w:val="clear" w:color="auto" w:fill="FFFFFF"/>
        <w:rPr>
          <w:rFonts w:ascii="georgia" w:hAnsi="georgia" w:cs="Times New Roman"/>
          <w:color w:val="222222"/>
          <w:sz w:val="22"/>
          <w:szCs w:val="22"/>
        </w:rPr>
      </w:pPr>
      <w:r w:rsidRPr="00B669A1">
        <w:rPr>
          <w:rFonts w:ascii="georgia" w:hAnsi="georgia" w:cs="Times New Roman"/>
          <w:color w:val="222222"/>
          <w:sz w:val="22"/>
          <w:szCs w:val="22"/>
        </w:rPr>
        <w:t>Students are</w:t>
      </w:r>
      <w:r w:rsidR="00723873" w:rsidRPr="00B669A1">
        <w:rPr>
          <w:rFonts w:ascii="georgia" w:hAnsi="georgia" w:cs="Times New Roman"/>
          <w:color w:val="222222"/>
          <w:sz w:val="22"/>
          <w:szCs w:val="22"/>
        </w:rPr>
        <w:t xml:space="preserve"> not allow</w:t>
      </w:r>
      <w:r w:rsidRPr="00B669A1">
        <w:rPr>
          <w:rFonts w:ascii="georgia" w:hAnsi="georgia" w:cs="Times New Roman"/>
          <w:color w:val="222222"/>
          <w:sz w:val="22"/>
          <w:szCs w:val="22"/>
        </w:rPr>
        <w:t xml:space="preserve">ed </w:t>
      </w:r>
      <w:r w:rsidR="00723873" w:rsidRPr="00B669A1">
        <w:rPr>
          <w:rFonts w:ascii="georgia" w:hAnsi="georgia" w:cs="Times New Roman"/>
          <w:color w:val="222222"/>
          <w:sz w:val="22"/>
          <w:szCs w:val="22"/>
        </w:rPr>
        <w:t xml:space="preserve">to </w:t>
      </w:r>
      <w:r w:rsidRPr="00B669A1">
        <w:rPr>
          <w:rFonts w:ascii="georgia" w:hAnsi="georgia" w:cs="Times New Roman"/>
          <w:color w:val="222222"/>
          <w:sz w:val="22"/>
          <w:szCs w:val="22"/>
        </w:rPr>
        <w:t>use</w:t>
      </w:r>
      <w:r w:rsidR="00723873" w:rsidRPr="00B669A1">
        <w:rPr>
          <w:rFonts w:ascii="georgia" w:hAnsi="georgia" w:cs="Times New Roman"/>
          <w:color w:val="222222"/>
          <w:sz w:val="22"/>
          <w:szCs w:val="22"/>
        </w:rPr>
        <w:t xml:space="preserve"> personal elec</w:t>
      </w:r>
      <w:r w:rsidRPr="00B669A1">
        <w:rPr>
          <w:rFonts w:ascii="georgia" w:hAnsi="georgia" w:cs="Times New Roman"/>
          <w:color w:val="222222"/>
          <w:sz w:val="22"/>
          <w:szCs w:val="22"/>
        </w:rPr>
        <w:t>tronic devices (cell phones, iPa</w:t>
      </w:r>
      <w:r w:rsidR="00723873" w:rsidRPr="00B669A1">
        <w:rPr>
          <w:rFonts w:ascii="georgia" w:hAnsi="georgia" w:cs="Times New Roman"/>
          <w:color w:val="222222"/>
          <w:sz w:val="22"/>
          <w:szCs w:val="22"/>
        </w:rPr>
        <w:t>ds, etc</w:t>
      </w:r>
      <w:r w:rsidR="00307858">
        <w:rPr>
          <w:rFonts w:ascii="georgia" w:hAnsi="georgia" w:cs="Times New Roman"/>
          <w:color w:val="222222"/>
          <w:sz w:val="22"/>
          <w:szCs w:val="22"/>
        </w:rPr>
        <w:t>.</w:t>
      </w:r>
      <w:r w:rsidR="00723873" w:rsidRPr="00B669A1">
        <w:rPr>
          <w:rFonts w:ascii="georgia" w:hAnsi="georgia" w:cs="Times New Roman"/>
          <w:color w:val="222222"/>
          <w:sz w:val="22"/>
          <w:szCs w:val="22"/>
        </w:rPr>
        <w:t xml:space="preserve">) </w:t>
      </w:r>
      <w:r w:rsidRPr="00B669A1">
        <w:rPr>
          <w:rFonts w:ascii="georgia" w:hAnsi="georgia" w:cs="Times New Roman"/>
          <w:color w:val="222222"/>
          <w:sz w:val="22"/>
          <w:szCs w:val="22"/>
        </w:rPr>
        <w:t xml:space="preserve">during the school day, and we discourage their bringing devices </w:t>
      </w:r>
      <w:r w:rsidR="00723873" w:rsidRPr="00B669A1">
        <w:rPr>
          <w:rFonts w:ascii="georgia" w:hAnsi="georgia" w:cs="Times New Roman"/>
          <w:color w:val="222222"/>
          <w:sz w:val="22"/>
          <w:szCs w:val="22"/>
        </w:rPr>
        <w:t>to school.</w:t>
      </w:r>
      <w:r w:rsidRPr="00B669A1">
        <w:rPr>
          <w:rFonts w:ascii="georgia" w:hAnsi="georgia" w:cs="Times New Roman"/>
          <w:color w:val="222222"/>
          <w:sz w:val="22"/>
          <w:szCs w:val="22"/>
        </w:rPr>
        <w:t xml:space="preserve"> We want to ensure that these expensive personal devices don’t get lost or stolen.</w:t>
      </w:r>
    </w:p>
    <w:p w14:paraId="32C8F01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62450560" w14:textId="77777777" w:rsidR="009017BE" w:rsidRPr="00B669A1" w:rsidRDefault="009017BE">
      <w:pPr>
        <w:rPr>
          <w:rFonts w:ascii="georgia" w:hAnsi="georgia" w:cs="Bookman Old Style"/>
          <w:b/>
          <w:bCs/>
          <w:sz w:val="22"/>
          <w:szCs w:val="22"/>
        </w:rPr>
      </w:pPr>
      <w:r w:rsidRPr="00B669A1">
        <w:rPr>
          <w:rFonts w:ascii="georgia" w:hAnsi="georgia" w:cs="Bookman Old Style"/>
          <w:b/>
          <w:bCs/>
          <w:sz w:val="22"/>
          <w:szCs w:val="22"/>
        </w:rPr>
        <w:br w:type="page"/>
      </w:r>
    </w:p>
    <w:p w14:paraId="1444912D" w14:textId="003A93CE"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center"/>
        <w:rPr>
          <w:rFonts w:ascii="georgia" w:hAnsi="georgia" w:cs="Bookman Old Style"/>
          <w:b/>
          <w:bCs/>
          <w:sz w:val="22"/>
          <w:szCs w:val="22"/>
        </w:rPr>
      </w:pPr>
      <w:r w:rsidRPr="00B669A1">
        <w:rPr>
          <w:rFonts w:ascii="georgia" w:hAnsi="georgia" w:cs="Bookman Old Style"/>
          <w:b/>
          <w:bCs/>
          <w:sz w:val="22"/>
          <w:szCs w:val="22"/>
        </w:rPr>
        <w:t>Other Important Information for Parents</w:t>
      </w:r>
    </w:p>
    <w:p w14:paraId="25822C2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DE4FF4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2523281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 xml:space="preserve">Change in Residence or Other Personal Information </w:t>
      </w:r>
    </w:p>
    <w:p w14:paraId="50C571D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1AC1DA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Please inform the school of any change in residence, mailing address, email addresses, telephone numbers, or family status.</w:t>
      </w:r>
    </w:p>
    <w:p w14:paraId="02F9F7B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AA0165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Birthday Celebrations</w:t>
      </w:r>
    </w:p>
    <w:p w14:paraId="7A860E0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3D50E2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If your child has a birthday and would like to celebrate by bringing a birthday treat to school, please take into consideration any student allergies and make sure that there is enough to share with everyone.  Also, please coordinate this event with your child’s teacher well in advance of the date.  If your child plans to invite friends to an after-school party, please </w:t>
      </w:r>
      <w:r w:rsidRPr="00B669A1">
        <w:rPr>
          <w:rFonts w:ascii="georgia" w:hAnsi="georgia" w:cs="Bookman Old Style"/>
          <w:i/>
          <w:iCs/>
          <w:sz w:val="22"/>
          <w:szCs w:val="22"/>
        </w:rPr>
        <w:t>do not</w:t>
      </w:r>
      <w:r w:rsidRPr="00B669A1">
        <w:rPr>
          <w:rFonts w:ascii="georgia" w:hAnsi="georgia" w:cs="Bookman Old Style"/>
          <w:sz w:val="22"/>
          <w:szCs w:val="22"/>
        </w:rPr>
        <w:t xml:space="preserve"> distribute invitations at school, even if there is one for each member of the class.</w:t>
      </w:r>
    </w:p>
    <w:p w14:paraId="1F8C4EA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4B117E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Checks to Norwich School District</w:t>
      </w:r>
    </w:p>
    <w:p w14:paraId="78EEF99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2E92B2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When making checks out for Marion Cross School milk, field trips, or other school expenses, please make them payable to: </w:t>
      </w:r>
      <w:r w:rsidRPr="00B669A1">
        <w:rPr>
          <w:rFonts w:ascii="georgia" w:hAnsi="georgia" w:cs="Bookman Old Style"/>
          <w:b/>
          <w:bCs/>
          <w:sz w:val="22"/>
          <w:szCs w:val="22"/>
        </w:rPr>
        <w:t>Norwich School District</w:t>
      </w:r>
      <w:r w:rsidRPr="00B669A1">
        <w:rPr>
          <w:rFonts w:ascii="georgia" w:hAnsi="georgia" w:cs="Bookman Old Style"/>
          <w:sz w:val="22"/>
          <w:szCs w:val="22"/>
        </w:rPr>
        <w:t>, not Marion Cross School.</w:t>
      </w:r>
    </w:p>
    <w:p w14:paraId="4629848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1CF326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Class Pictures</w:t>
      </w:r>
    </w:p>
    <w:p w14:paraId="44CE4D3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1CD69BD" w14:textId="3F800FFF"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Individual student and class pictures are taken at school each fal</w:t>
      </w:r>
      <w:r w:rsidR="0008101F" w:rsidRPr="00B669A1">
        <w:rPr>
          <w:rFonts w:ascii="georgia" w:hAnsi="georgia" w:cs="Bookman Old Style"/>
          <w:sz w:val="22"/>
          <w:szCs w:val="22"/>
        </w:rPr>
        <w:t xml:space="preserve">l. </w:t>
      </w:r>
      <w:r w:rsidRPr="00B669A1">
        <w:rPr>
          <w:rFonts w:ascii="georgia" w:hAnsi="georgia" w:cs="Bookman Old Style"/>
          <w:sz w:val="22"/>
          <w:szCs w:val="22"/>
        </w:rPr>
        <w:t xml:space="preserve">Parents will be notified of the exact </w:t>
      </w:r>
      <w:r w:rsidR="0008101F" w:rsidRPr="00B669A1">
        <w:rPr>
          <w:rFonts w:ascii="georgia" w:hAnsi="georgia" w:cs="Bookman Old Style"/>
          <w:sz w:val="22"/>
          <w:szCs w:val="22"/>
        </w:rPr>
        <w:t xml:space="preserve">date and time well in advance. </w:t>
      </w:r>
      <w:r w:rsidRPr="00B669A1">
        <w:rPr>
          <w:rFonts w:ascii="georgia" w:hAnsi="georgia" w:cs="Bookman Old Style"/>
          <w:sz w:val="22"/>
          <w:szCs w:val="22"/>
        </w:rPr>
        <w:t xml:space="preserve">These photos will be available for purchase. </w:t>
      </w:r>
    </w:p>
    <w:p w14:paraId="005E41F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B1667F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 xml:space="preserve">Library Books </w:t>
      </w:r>
    </w:p>
    <w:p w14:paraId="659E6B0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97C0784" w14:textId="2A8ABB65"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Students are allowed to have two books checked out at any one time, plus any books that relate to classroom assignments.  These books may be checked out for a period of two weeks.  If a student has an overdue book, only one more book may be checked out until the overdue book has been returned.  If two books are overdue, no more books may be checked out until the overdue </w:t>
      </w:r>
      <w:r w:rsidR="0008101F" w:rsidRPr="00B669A1">
        <w:rPr>
          <w:rFonts w:ascii="georgia" w:hAnsi="georgia" w:cs="Bookman Old Style"/>
          <w:sz w:val="22"/>
          <w:szCs w:val="22"/>
        </w:rPr>
        <w:t xml:space="preserve">books have been returned. </w:t>
      </w:r>
      <w:r w:rsidRPr="00B669A1">
        <w:rPr>
          <w:rFonts w:ascii="georgia" w:hAnsi="georgia" w:cs="Bookman Old Style"/>
          <w:sz w:val="22"/>
          <w:szCs w:val="22"/>
        </w:rPr>
        <w:t>The exception is for books that are needed for classroom assignments.</w:t>
      </w:r>
    </w:p>
    <w:p w14:paraId="763919F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7A6B9E2" w14:textId="73F76ED8"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If a student loses or damages a book, it must be replaced or pai</w:t>
      </w:r>
      <w:r w:rsidR="0008101F" w:rsidRPr="00B669A1">
        <w:rPr>
          <w:rFonts w:ascii="georgia" w:hAnsi="georgia" w:cs="Bookman Old Style"/>
          <w:sz w:val="22"/>
          <w:szCs w:val="22"/>
        </w:rPr>
        <w:t xml:space="preserve">d for at the replacement cost. </w:t>
      </w:r>
      <w:r w:rsidRPr="00B669A1">
        <w:rPr>
          <w:rFonts w:ascii="georgia" w:hAnsi="georgia" w:cs="Bookman Old Style"/>
          <w:sz w:val="22"/>
          <w:szCs w:val="22"/>
        </w:rPr>
        <w:t>Please take care of this promptly so that your child can continue to check out books.</w:t>
      </w:r>
    </w:p>
    <w:p w14:paraId="2235C4C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3CAF08C" w14:textId="1B9B7AD2" w:rsidR="00CA3195" w:rsidRPr="00B669A1" w:rsidRDefault="009F0BF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Local</w:t>
      </w:r>
      <w:r w:rsidR="0051213C" w:rsidRPr="00B669A1">
        <w:rPr>
          <w:rFonts w:ascii="georgia" w:hAnsi="georgia" w:cs="Bookman Old Style"/>
          <w:b/>
          <w:bCs/>
          <w:sz w:val="22"/>
          <w:szCs w:val="22"/>
        </w:rPr>
        <w:t xml:space="preserve"> </w:t>
      </w:r>
      <w:r w:rsidRPr="00B669A1">
        <w:rPr>
          <w:rFonts w:ascii="georgia" w:hAnsi="georgia" w:cs="Bookman Old Style"/>
          <w:b/>
          <w:bCs/>
          <w:sz w:val="22"/>
          <w:szCs w:val="22"/>
        </w:rPr>
        <w:t>Action</w:t>
      </w:r>
      <w:r w:rsidR="00CA3195" w:rsidRPr="00B669A1">
        <w:rPr>
          <w:rFonts w:ascii="georgia" w:hAnsi="georgia" w:cs="Bookman Old Style"/>
          <w:b/>
          <w:bCs/>
          <w:sz w:val="22"/>
          <w:szCs w:val="22"/>
        </w:rPr>
        <w:t xml:space="preserve"> Plan</w:t>
      </w:r>
    </w:p>
    <w:p w14:paraId="1B7ACDB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E8CC8AC" w14:textId="6C93B2EA"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Vermont Act 60 requires schools throughout Vermont to write and implement a Local Action Plan.  This plan is designed to improve the performance of all students in the school. It is written by a team of administrators, faculty, parents, community members and members of the school board. </w:t>
      </w:r>
    </w:p>
    <w:p w14:paraId="49FB364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55DA8FE" w14:textId="00E9F6DF"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 copy of this plan can be found in the appendix of this document.</w:t>
      </w:r>
    </w:p>
    <w:p w14:paraId="3528ED6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F99199A" w14:textId="77777777" w:rsidR="00591306" w:rsidRDefault="00591306">
      <w:pPr>
        <w:rPr>
          <w:rFonts w:ascii="georgia" w:hAnsi="georgia" w:cs="Bookman Old Style"/>
          <w:b/>
          <w:bCs/>
          <w:sz w:val="22"/>
          <w:szCs w:val="22"/>
        </w:rPr>
      </w:pPr>
      <w:r>
        <w:rPr>
          <w:rFonts w:ascii="georgia" w:hAnsi="georgia" w:cs="Bookman Old Style"/>
          <w:b/>
          <w:bCs/>
          <w:sz w:val="22"/>
          <w:szCs w:val="22"/>
        </w:rPr>
        <w:br w:type="page"/>
      </w:r>
    </w:p>
    <w:p w14:paraId="7E27FC5A" w14:textId="2AB07C30"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Lost and Found</w:t>
      </w:r>
      <w:r w:rsidRPr="00B669A1">
        <w:rPr>
          <w:rFonts w:ascii="georgia" w:hAnsi="georgia" w:cs="Bookman Old Style"/>
          <w:sz w:val="22"/>
          <w:szCs w:val="22"/>
        </w:rPr>
        <w:t xml:space="preserve"> </w:t>
      </w:r>
    </w:p>
    <w:p w14:paraId="5F08FF8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73FE18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The Lost and Found is located near the elevator across from the library.  Unidentifiable student belongings are placed there.  Valuable items are kept in the office.  Students and parents are encouraged to look in either place if they have lost something.  At the end of each trimester, unclaimed items are donated to local non-profit organizations. </w:t>
      </w:r>
    </w:p>
    <w:p w14:paraId="68BC62D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1E29C2A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To cut down on the amount of items that accumulate in the lost and found, please mark all of your child’s property (including clothing, lunch boxes, back packs, notebooks, and bikes) with his or her name.     </w:t>
      </w:r>
    </w:p>
    <w:p w14:paraId="431E537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D75F125" w14:textId="7E0EEA79" w:rsidR="00CA3195" w:rsidRPr="00B669A1" w:rsidRDefault="0008101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Parent-</w:t>
      </w:r>
      <w:r w:rsidR="00CA3195" w:rsidRPr="00B669A1">
        <w:rPr>
          <w:rFonts w:ascii="georgia" w:hAnsi="georgia" w:cs="Bookman Old Style"/>
          <w:b/>
          <w:bCs/>
          <w:sz w:val="22"/>
          <w:szCs w:val="22"/>
        </w:rPr>
        <w:t xml:space="preserve">Teacher Organization </w:t>
      </w:r>
    </w:p>
    <w:p w14:paraId="30B1199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1530A1E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The Marion Cross PTO was formed in the spring of 1993.  This organization brings teachers and parents together to enrich the education of our students.  It provides meaningful programs and events for parents, students, and teachers, and it engages in special projects that will support the school mission and community spirit.  </w:t>
      </w:r>
    </w:p>
    <w:p w14:paraId="05C1180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BC2B17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All parents and staff are automatically members of the PTO.  The success and vitality of the PTO depends upon the involvement of as many parents and teachers as possible. Meetings are held every other month. The PTO communicates regularly with the school community by means of its monthly newsletter, the “PTO Notes.”</w:t>
      </w:r>
    </w:p>
    <w:p w14:paraId="571EC03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1C0578B" w14:textId="0945E5A2"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If you have any questions please call the school office.  The </w:t>
      </w:r>
      <w:r w:rsidR="0051213C" w:rsidRPr="00B669A1">
        <w:rPr>
          <w:rFonts w:ascii="georgia" w:hAnsi="georgia" w:cs="Bookman Old Style"/>
          <w:sz w:val="22"/>
          <w:szCs w:val="22"/>
        </w:rPr>
        <w:t>front-office personnel</w:t>
      </w:r>
      <w:r w:rsidRPr="00B669A1">
        <w:rPr>
          <w:rFonts w:ascii="georgia" w:hAnsi="georgia" w:cs="Bookman Old Style"/>
          <w:sz w:val="22"/>
          <w:szCs w:val="22"/>
        </w:rPr>
        <w:t xml:space="preserve"> will put you in contact with our current officers.  </w:t>
      </w:r>
    </w:p>
    <w:p w14:paraId="5AEB425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E5DE5F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34B279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539B76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23E8A9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457B35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387434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72D009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47D709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4B55E7E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9ADD9C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D88EA8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89B310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24B606B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62D1E8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BFA19A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4B632F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CCF1DA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10B07DC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67EDF168" w14:textId="77777777" w:rsidR="0030026F" w:rsidRDefault="0030026F">
      <w:pPr>
        <w:rPr>
          <w:rFonts w:ascii="georgia" w:hAnsi="georgia" w:cs="Bookman Old Style"/>
          <w:b/>
          <w:bCs/>
          <w:sz w:val="22"/>
          <w:szCs w:val="22"/>
        </w:rPr>
      </w:pPr>
      <w:r>
        <w:rPr>
          <w:rFonts w:ascii="georgia" w:hAnsi="georgia" w:cs="Bookman Old Style"/>
          <w:b/>
          <w:bCs/>
          <w:sz w:val="22"/>
          <w:szCs w:val="22"/>
        </w:rPr>
        <w:br w:type="page"/>
      </w:r>
    </w:p>
    <w:p w14:paraId="5DD648C2" w14:textId="18B16149"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School Board Meetings</w:t>
      </w:r>
    </w:p>
    <w:p w14:paraId="00B211E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A663D3C"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School Board Meetings are held on the first Wednesday of every month in the school library at 7:00 p.m.  The community is invited to the open sessions of each meeting.  The Dresden School Board meets on the fourth Tuesday in Hanover.  Minutes are posted on the SAU 70 website (www.sau70.org),</w:t>
      </w:r>
      <w:r w:rsidRPr="00B669A1">
        <w:rPr>
          <w:rFonts w:ascii="georgia" w:hAnsi="georgia" w:cs="Bookman Old Style"/>
          <w:b/>
          <w:bCs/>
          <w:sz w:val="22"/>
          <w:szCs w:val="22"/>
        </w:rPr>
        <w:t xml:space="preserve"> </w:t>
      </w:r>
      <w:r w:rsidRPr="00B669A1">
        <w:rPr>
          <w:rFonts w:ascii="georgia" w:hAnsi="georgia" w:cs="Bookman Old Style"/>
          <w:sz w:val="22"/>
          <w:szCs w:val="22"/>
        </w:rPr>
        <w:t>and videos of meetings are available at the Norwich Public Library.</w:t>
      </w:r>
    </w:p>
    <w:p w14:paraId="1ABFEE2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0205C3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 xml:space="preserve">Student Appearance in Local News </w:t>
      </w:r>
    </w:p>
    <w:p w14:paraId="047F2C4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27BF0F8" w14:textId="25311E4D"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From time to time, student activities are photographed by news organizations or video taped by the school or local television stations. Students are never individually identified without prior permission from a parent. </w:t>
      </w:r>
      <w:r w:rsidR="0008101F" w:rsidRPr="00B669A1">
        <w:rPr>
          <w:rFonts w:ascii="georgia" w:hAnsi="georgia" w:cs="Bookman Old Style"/>
          <w:sz w:val="22"/>
          <w:szCs w:val="22"/>
        </w:rPr>
        <w:t xml:space="preserve">If </w:t>
      </w:r>
      <w:r w:rsidRPr="00B669A1">
        <w:rPr>
          <w:rFonts w:ascii="georgia" w:hAnsi="georgia" w:cs="Bookman Old Style"/>
          <w:sz w:val="22"/>
          <w:szCs w:val="22"/>
        </w:rPr>
        <w:t>you do not want your child/children pictured in the news, please return the non-release form included in the information packet that you receive in the beginning of the school year.</w:t>
      </w:r>
    </w:p>
    <w:p w14:paraId="37D8268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7A4AA0A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Visits to School by Parents, Friends or Relatives</w:t>
      </w:r>
    </w:p>
    <w:p w14:paraId="1C01BC1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999E32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u w:val="single"/>
        </w:rPr>
      </w:pPr>
      <w:r w:rsidRPr="00B669A1">
        <w:rPr>
          <w:rFonts w:ascii="georgia" w:hAnsi="georgia" w:cs="Bookman Old Style"/>
          <w:sz w:val="22"/>
          <w:szCs w:val="22"/>
        </w:rPr>
        <w:t xml:space="preserve">Parents are welcome to visit their child’s classes by appointment only. Please call ahead to your child’s teacher to make arrangements. If you are interested in sharing something special with a group of children, please let the classroom teacher know. </w:t>
      </w:r>
      <w:r w:rsidRPr="00B669A1">
        <w:rPr>
          <w:rFonts w:ascii="georgia" w:hAnsi="georgia" w:cs="Bookman Old Style"/>
          <w:i/>
          <w:iCs/>
          <w:sz w:val="22"/>
          <w:szCs w:val="22"/>
        </w:rPr>
        <w:t>Before visiting any class, all visitors must check in at the main office when entering the school building.</w:t>
      </w:r>
    </w:p>
    <w:p w14:paraId="6FAB068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0638F6B" w14:textId="5E84CF6B" w:rsidR="00CA3195" w:rsidRPr="00B669A1" w:rsidRDefault="00CA3195" w:rsidP="00F664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If your child has a friend or relative visiting from out of town, please do not send that person to school with your child.  This can be very disruptive to the school day and very difficult for the teacher to manage.</w:t>
      </w:r>
      <w:r w:rsidRPr="00B669A1">
        <w:rPr>
          <w:rFonts w:ascii="georgia" w:hAnsi="georgia" w:cs="Bookman Old Style"/>
          <w:sz w:val="22"/>
          <w:szCs w:val="22"/>
        </w:rPr>
        <w:tab/>
      </w:r>
    </w:p>
    <w:p w14:paraId="5A39127B" w14:textId="281615DD" w:rsidR="00CA3195" w:rsidRPr="00B669A1" w:rsidRDefault="00F664F3" w:rsidP="00F664F3">
      <w:pPr>
        <w:widowControl w:val="0"/>
        <w:tabs>
          <w:tab w:val="left" w:pos="3560"/>
        </w:tabs>
        <w:autoSpaceDE w:val="0"/>
        <w:autoSpaceDN w:val="0"/>
        <w:adjustRightInd w:val="0"/>
        <w:rPr>
          <w:rFonts w:ascii="georgia" w:hAnsi="georgia" w:cs="Bookman Old Style"/>
          <w:sz w:val="22"/>
          <w:szCs w:val="22"/>
        </w:rPr>
      </w:pPr>
      <w:r w:rsidRPr="00B669A1">
        <w:rPr>
          <w:rFonts w:ascii="georgia" w:hAnsi="georgia" w:cs="Helvetica"/>
          <w:noProof/>
          <w:kern w:val="1"/>
          <w:sz w:val="22"/>
          <w:szCs w:val="22"/>
        </w:rPr>
        <w:drawing>
          <wp:inline distT="0" distB="0" distL="0" distR="0" wp14:anchorId="5CD35936" wp14:editId="33124243">
            <wp:extent cx="4699000" cy="299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0" cy="2997200"/>
                    </a:xfrm>
                    <a:prstGeom prst="rect">
                      <a:avLst/>
                    </a:prstGeom>
                    <a:noFill/>
                    <a:ln>
                      <a:noFill/>
                    </a:ln>
                  </pic:spPr>
                </pic:pic>
              </a:graphicData>
            </a:graphic>
          </wp:inline>
        </w:drawing>
      </w:r>
    </w:p>
    <w:p w14:paraId="72517887" w14:textId="77777777" w:rsidR="00F664F3" w:rsidRPr="00B669A1" w:rsidRDefault="00F664F3" w:rsidP="00CA3195">
      <w:pPr>
        <w:widowControl w:val="0"/>
        <w:tabs>
          <w:tab w:val="left" w:pos="3560"/>
        </w:tabs>
        <w:autoSpaceDE w:val="0"/>
        <w:autoSpaceDN w:val="0"/>
        <w:adjustRightInd w:val="0"/>
        <w:jc w:val="center"/>
        <w:rPr>
          <w:rFonts w:ascii="georgia" w:hAnsi="georgia" w:cs="Bookman Old Style"/>
          <w:b/>
          <w:bCs/>
          <w:sz w:val="22"/>
          <w:szCs w:val="22"/>
        </w:rPr>
      </w:pPr>
    </w:p>
    <w:p w14:paraId="41A68671" w14:textId="77777777" w:rsidR="0030026F" w:rsidRDefault="0030026F">
      <w:pPr>
        <w:rPr>
          <w:rFonts w:ascii="georgia" w:hAnsi="georgia" w:cs="Bookman Old Style"/>
          <w:b/>
          <w:bCs/>
          <w:sz w:val="22"/>
          <w:szCs w:val="22"/>
        </w:rPr>
      </w:pPr>
      <w:r>
        <w:rPr>
          <w:rFonts w:ascii="georgia" w:hAnsi="georgia" w:cs="Bookman Old Style"/>
          <w:b/>
          <w:bCs/>
          <w:sz w:val="22"/>
          <w:szCs w:val="22"/>
        </w:rPr>
        <w:br w:type="page"/>
      </w:r>
    </w:p>
    <w:p w14:paraId="5A86DA8A" w14:textId="2E5302FE" w:rsidR="00CA3195" w:rsidRPr="00B669A1" w:rsidRDefault="00CA3195" w:rsidP="00CA3195">
      <w:pPr>
        <w:widowControl w:val="0"/>
        <w:tabs>
          <w:tab w:val="left" w:pos="3560"/>
        </w:tabs>
        <w:autoSpaceDE w:val="0"/>
        <w:autoSpaceDN w:val="0"/>
        <w:adjustRightInd w:val="0"/>
        <w:jc w:val="center"/>
        <w:rPr>
          <w:rFonts w:ascii="georgia" w:hAnsi="georgia" w:cs="Bookman Old Style"/>
          <w:sz w:val="22"/>
          <w:szCs w:val="22"/>
        </w:rPr>
      </w:pPr>
      <w:r w:rsidRPr="00B669A1">
        <w:rPr>
          <w:rFonts w:ascii="georgia" w:hAnsi="georgia" w:cs="Bookman Old Style"/>
          <w:b/>
          <w:bCs/>
          <w:sz w:val="22"/>
          <w:szCs w:val="22"/>
        </w:rPr>
        <w:t>How can parents help?</w:t>
      </w:r>
    </w:p>
    <w:p w14:paraId="027AC28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A85086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C9F8DE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General Volunteering:  Classroom, art room, library, field trips, science projects, long-range plan goal groups, etc.</w:t>
      </w:r>
    </w:p>
    <w:p w14:paraId="3014339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120BB25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The Marion Cross School has a long tradition of active volunteerism.  If you would like to volunteer in a classroom, help with field trips, or take part in a special activity on a regular basis, please contact your child’s teacher.  Also, each time you enter the school building to volunteer, please sign the Volunteer Notebook in the office.</w:t>
      </w:r>
    </w:p>
    <w:p w14:paraId="65C5C44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F08416B"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t>Contact Joy in the main office</w:t>
      </w:r>
    </w:p>
    <w:p w14:paraId="2AC28D5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04B5635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Become active in the PTO</w:t>
      </w:r>
    </w:p>
    <w:p w14:paraId="3DB058BE"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14958F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On the following pages, you will see a list of ways you can become involved in our very active PTO.</w:t>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r w:rsidRPr="00B669A1">
        <w:rPr>
          <w:rFonts w:ascii="georgia" w:hAnsi="georgia" w:cs="Bookman Old Style"/>
          <w:sz w:val="22"/>
          <w:szCs w:val="22"/>
        </w:rPr>
        <w:tab/>
      </w:r>
    </w:p>
    <w:p w14:paraId="65E639A4"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i/>
          <w:iCs/>
          <w:sz w:val="22"/>
          <w:szCs w:val="22"/>
        </w:rPr>
      </w:pP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t>Contact the Officers of the PTO</w:t>
      </w:r>
    </w:p>
    <w:p w14:paraId="4C3E40D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i/>
          <w:iCs/>
          <w:sz w:val="22"/>
          <w:szCs w:val="22"/>
        </w:rPr>
      </w:pPr>
    </w:p>
    <w:p w14:paraId="0B4A400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b/>
          <w:bCs/>
          <w:sz w:val="22"/>
          <w:szCs w:val="22"/>
        </w:rPr>
        <w:t>Become a substitute teacher</w:t>
      </w:r>
    </w:p>
    <w:p w14:paraId="3A87817F"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B7FB20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We always have a great need for more high-quality substitute teachers.</w:t>
      </w:r>
    </w:p>
    <w:p w14:paraId="6CDD04D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610822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t>Contact the SAU main offices</w:t>
      </w:r>
    </w:p>
    <w:p w14:paraId="725DF35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194D8DC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Give feedback on the school program or student work</w:t>
      </w:r>
    </w:p>
    <w:p w14:paraId="4F45BDA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18A654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t>Contact Mr. Bill in the main office</w:t>
      </w:r>
    </w:p>
    <w:p w14:paraId="755BF69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40FAF42"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Serve on the school board or school board committees</w:t>
      </w:r>
    </w:p>
    <w:p w14:paraId="48C35E01"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9FA1CD7" w14:textId="26850873" w:rsidR="00CA3195" w:rsidRPr="00B669A1" w:rsidRDefault="009F0BFF"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i/>
          <w:iCs/>
          <w:sz w:val="22"/>
          <w:szCs w:val="22"/>
        </w:rPr>
      </w:pP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t>Contact Tom Candon</w:t>
      </w:r>
      <w:r w:rsidR="00CA3195" w:rsidRPr="00B669A1">
        <w:rPr>
          <w:rFonts w:ascii="georgia" w:hAnsi="georgia" w:cs="Bookman Old Style"/>
          <w:i/>
          <w:iCs/>
          <w:sz w:val="22"/>
          <w:szCs w:val="22"/>
        </w:rPr>
        <w:t>, School Board Chair</w:t>
      </w:r>
    </w:p>
    <w:p w14:paraId="5B311AB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6817145" w14:textId="36ABEC59" w:rsidR="00CA3195" w:rsidRPr="00B669A1" w:rsidRDefault="0063678C"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Attend events at the school: plays, Curriculum Night, Open House, the Norwich Community Picnic, Mayfest, among many other events.</w:t>
      </w:r>
    </w:p>
    <w:p w14:paraId="6EE3420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r>
      <w:r w:rsidRPr="00B669A1">
        <w:rPr>
          <w:rFonts w:ascii="georgia" w:hAnsi="georgia" w:cs="Bookman Old Style"/>
          <w:i/>
          <w:iCs/>
          <w:sz w:val="22"/>
          <w:szCs w:val="22"/>
        </w:rPr>
        <w:tab/>
      </w:r>
    </w:p>
    <w:p w14:paraId="6CA69706" w14:textId="1835C1A9" w:rsidR="00A9283E" w:rsidRPr="00B669A1" w:rsidRDefault="0063678C" w:rsidP="00A9283E">
      <w:pPr>
        <w:rPr>
          <w:rFonts w:ascii="georgia" w:hAnsi="georgia" w:cs="Bookman Old Style"/>
          <w:b/>
          <w:bCs/>
          <w:sz w:val="22"/>
          <w:szCs w:val="22"/>
        </w:rPr>
      </w:pPr>
      <w:r w:rsidRPr="00B669A1">
        <w:rPr>
          <w:rFonts w:ascii="georgia" w:hAnsi="georgia" w:cs="Bookman Old Style"/>
          <w:b/>
          <w:bCs/>
          <w:sz w:val="22"/>
          <w:szCs w:val="22"/>
        </w:rPr>
        <w:br w:type="page"/>
      </w:r>
    </w:p>
    <w:p w14:paraId="0DA9F00F" w14:textId="77777777" w:rsidR="00AB1C22" w:rsidRPr="00B669A1" w:rsidRDefault="00AB1C22" w:rsidP="00AB1C22">
      <w:pPr>
        <w:pStyle w:val="NormalWeb"/>
        <w:spacing w:before="0" w:beforeAutospacing="0" w:after="0" w:afterAutospacing="0"/>
        <w:jc w:val="center"/>
        <w:rPr>
          <w:rFonts w:ascii="georgia" w:hAnsi="georgia"/>
          <w:sz w:val="22"/>
          <w:szCs w:val="22"/>
        </w:rPr>
      </w:pPr>
      <w:r w:rsidRPr="00B669A1">
        <w:rPr>
          <w:rFonts w:ascii="georgia" w:hAnsi="georgia"/>
          <w:b/>
          <w:bCs/>
          <w:color w:val="000000"/>
          <w:sz w:val="22"/>
          <w:szCs w:val="22"/>
        </w:rPr>
        <w:t>Marion Cross School PTO (2017-2018)</w:t>
      </w:r>
    </w:p>
    <w:p w14:paraId="4B6B1FA1" w14:textId="77777777" w:rsidR="00AB1C22" w:rsidRPr="00B669A1" w:rsidRDefault="00AB1C22" w:rsidP="00AB1C22">
      <w:pPr>
        <w:spacing w:after="240"/>
        <w:rPr>
          <w:rFonts w:ascii="georgia" w:eastAsia="Times New Roman" w:hAnsi="georgia" w:cs="Times New Roman"/>
          <w:sz w:val="22"/>
          <w:szCs w:val="22"/>
        </w:rPr>
      </w:pPr>
    </w:p>
    <w:p w14:paraId="67A93575"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Who We Are</w:t>
      </w:r>
    </w:p>
    <w:p w14:paraId="6174BEC4" w14:textId="77777777" w:rsidR="00AB1C22" w:rsidRPr="00B669A1" w:rsidRDefault="00AB1C22" w:rsidP="00AB1C22">
      <w:pPr>
        <w:rPr>
          <w:rFonts w:ascii="georgia" w:eastAsia="Times New Roman" w:hAnsi="georgia" w:cs="Times New Roman"/>
          <w:sz w:val="22"/>
          <w:szCs w:val="22"/>
        </w:rPr>
      </w:pPr>
    </w:p>
    <w:p w14:paraId="56C7494E" w14:textId="77777777" w:rsidR="00AB1C22" w:rsidRPr="00B669A1" w:rsidRDefault="00AB1C22" w:rsidP="00AB1C22">
      <w:pPr>
        <w:pStyle w:val="NormalWeb"/>
        <w:spacing w:before="0" w:beforeAutospacing="0" w:after="0" w:afterAutospacing="0"/>
        <w:rPr>
          <w:rFonts w:ascii="georgia" w:hAnsi="georgia"/>
          <w:color w:val="000000"/>
          <w:sz w:val="22"/>
          <w:szCs w:val="22"/>
        </w:rPr>
      </w:pPr>
      <w:r w:rsidRPr="00B669A1">
        <w:rPr>
          <w:rFonts w:ascii="georgia" w:hAnsi="georgia"/>
          <w:color w:val="000000"/>
          <w:sz w:val="22"/>
          <w:szCs w:val="22"/>
        </w:rPr>
        <w:t xml:space="preserve">The Marion Cross PTO was formed in the spring of 1993. This organization brings teachers, parents, and caregivers together to enrich the education of our students. The success and vitality of the PTO depends upon the involvement of as many families and teachers as possible. We consider </w:t>
      </w:r>
      <w:r w:rsidRPr="00B669A1">
        <w:rPr>
          <w:rFonts w:ascii="georgia" w:hAnsi="georgia"/>
          <w:i/>
          <w:color w:val="000000"/>
          <w:sz w:val="22"/>
          <w:szCs w:val="22"/>
        </w:rPr>
        <w:t>all</w:t>
      </w:r>
      <w:r w:rsidRPr="00B669A1">
        <w:rPr>
          <w:rFonts w:ascii="georgia" w:hAnsi="georgia"/>
          <w:color w:val="000000"/>
          <w:sz w:val="22"/>
          <w:szCs w:val="22"/>
        </w:rPr>
        <w:t xml:space="preserve"> MCS parents, caregivers, teachers and staff to be PTO members, and also encourage all to become dues-paying members to help support our programs and grants. </w:t>
      </w:r>
    </w:p>
    <w:p w14:paraId="3967E56E" w14:textId="77777777" w:rsidR="00400E1A" w:rsidRPr="00B669A1" w:rsidRDefault="00400E1A" w:rsidP="00AB1C22">
      <w:pPr>
        <w:pStyle w:val="NormalWeb"/>
        <w:spacing w:before="0" w:beforeAutospacing="0" w:after="0" w:afterAutospacing="0"/>
        <w:rPr>
          <w:rFonts w:ascii="georgia" w:hAnsi="georgia"/>
          <w:sz w:val="22"/>
          <w:szCs w:val="22"/>
        </w:rPr>
      </w:pPr>
    </w:p>
    <w:p w14:paraId="365428F4"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Co-chairs:     </w:t>
      </w:r>
      <w:r w:rsidRPr="00B669A1">
        <w:rPr>
          <w:rStyle w:val="apple-tab-span"/>
          <w:rFonts w:ascii="georgia" w:hAnsi="georgia"/>
          <w:color w:val="000000"/>
          <w:sz w:val="22"/>
          <w:szCs w:val="22"/>
        </w:rPr>
        <w:tab/>
      </w:r>
      <w:r w:rsidRPr="00B669A1">
        <w:rPr>
          <w:rFonts w:ascii="georgia" w:hAnsi="georgia"/>
          <w:color w:val="000000"/>
          <w:sz w:val="22"/>
          <w:szCs w:val="22"/>
        </w:rPr>
        <w:t>Susan Simmers, susan_simmers@yahoo.com</w:t>
      </w:r>
    </w:p>
    <w:p w14:paraId="55B3D688"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Style w:val="apple-tab-span"/>
          <w:rFonts w:ascii="georgia" w:hAnsi="georgia"/>
          <w:color w:val="000000"/>
          <w:sz w:val="22"/>
          <w:szCs w:val="22"/>
        </w:rPr>
        <w:tab/>
      </w:r>
      <w:r w:rsidRPr="00B669A1">
        <w:rPr>
          <w:rStyle w:val="apple-tab-span"/>
          <w:rFonts w:ascii="georgia" w:hAnsi="georgia"/>
          <w:color w:val="000000"/>
          <w:sz w:val="22"/>
          <w:szCs w:val="22"/>
        </w:rPr>
        <w:tab/>
      </w:r>
      <w:r w:rsidRPr="00B669A1">
        <w:rPr>
          <w:rFonts w:ascii="georgia" w:hAnsi="georgia"/>
          <w:color w:val="000000"/>
          <w:sz w:val="22"/>
          <w:szCs w:val="22"/>
        </w:rPr>
        <w:t xml:space="preserve">Emma Cottage, ejcottage@hotmail.com </w:t>
      </w:r>
      <w:r w:rsidRPr="00B669A1">
        <w:rPr>
          <w:rStyle w:val="apple-tab-span"/>
          <w:rFonts w:ascii="georgia" w:hAnsi="georgia"/>
          <w:color w:val="000000"/>
          <w:sz w:val="22"/>
          <w:szCs w:val="22"/>
        </w:rPr>
        <w:tab/>
      </w:r>
    </w:p>
    <w:p w14:paraId="6F39FA97" w14:textId="77777777" w:rsidR="00AB1C22" w:rsidRPr="00B669A1" w:rsidRDefault="00AB1C22" w:rsidP="00AB1C22">
      <w:pPr>
        <w:rPr>
          <w:rFonts w:ascii="georgia" w:eastAsia="Times New Roman" w:hAnsi="georgia" w:cs="Times New Roman"/>
          <w:sz w:val="22"/>
          <w:szCs w:val="22"/>
        </w:rPr>
      </w:pPr>
    </w:p>
    <w:p w14:paraId="1E4F753C"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Treasurer:   </w:t>
      </w:r>
      <w:r w:rsidRPr="00B669A1">
        <w:rPr>
          <w:rStyle w:val="apple-tab-span"/>
          <w:rFonts w:ascii="georgia" w:hAnsi="georgia"/>
          <w:color w:val="000000"/>
          <w:sz w:val="22"/>
          <w:szCs w:val="22"/>
        </w:rPr>
        <w:tab/>
      </w:r>
      <w:r w:rsidRPr="00B669A1">
        <w:rPr>
          <w:rFonts w:ascii="georgia" w:hAnsi="georgia"/>
          <w:color w:val="000000"/>
          <w:sz w:val="22"/>
          <w:szCs w:val="22"/>
        </w:rPr>
        <w:t>Tonya Gammell, tonya.gammell@hypertherm.com</w:t>
      </w:r>
    </w:p>
    <w:p w14:paraId="6951345E" w14:textId="77777777" w:rsidR="00AB1C22" w:rsidRPr="00B669A1" w:rsidRDefault="00AB1C22" w:rsidP="00AB1C22">
      <w:pPr>
        <w:rPr>
          <w:rFonts w:ascii="georgia" w:eastAsia="Times New Roman" w:hAnsi="georgia" w:cs="Times New Roman"/>
          <w:sz w:val="22"/>
          <w:szCs w:val="22"/>
        </w:rPr>
      </w:pPr>
    </w:p>
    <w:p w14:paraId="6B52F57A"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Secretary:   </w:t>
      </w:r>
      <w:r w:rsidRPr="00B669A1">
        <w:rPr>
          <w:rStyle w:val="apple-tab-span"/>
          <w:rFonts w:ascii="georgia" w:hAnsi="georgia"/>
          <w:color w:val="000000"/>
          <w:sz w:val="22"/>
          <w:szCs w:val="22"/>
        </w:rPr>
        <w:tab/>
      </w:r>
      <w:r w:rsidRPr="00B669A1">
        <w:rPr>
          <w:rFonts w:ascii="georgia" w:hAnsi="georgia"/>
          <w:color w:val="000000"/>
          <w:sz w:val="22"/>
          <w:szCs w:val="22"/>
        </w:rPr>
        <w:t>Hillary Campfield, hillarycampfield@gmail.com</w:t>
      </w:r>
    </w:p>
    <w:p w14:paraId="68A048C5" w14:textId="77777777" w:rsidR="00AB1C22" w:rsidRPr="00B669A1" w:rsidRDefault="00AB1C22" w:rsidP="00AB1C22">
      <w:pPr>
        <w:spacing w:after="240"/>
        <w:rPr>
          <w:rFonts w:ascii="georgia" w:eastAsia="Times New Roman" w:hAnsi="georgia" w:cs="Times New Roman"/>
          <w:sz w:val="22"/>
          <w:szCs w:val="22"/>
        </w:rPr>
      </w:pPr>
    </w:p>
    <w:p w14:paraId="6814ACB8"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What We Do</w:t>
      </w:r>
    </w:p>
    <w:p w14:paraId="7C32F20C" w14:textId="77777777" w:rsidR="00AB1C22" w:rsidRPr="00B669A1" w:rsidRDefault="00AB1C22" w:rsidP="00AB1C22">
      <w:pPr>
        <w:rPr>
          <w:rFonts w:ascii="georgia" w:eastAsia="Times New Roman" w:hAnsi="georgia" w:cs="Times New Roman"/>
          <w:sz w:val="22"/>
          <w:szCs w:val="22"/>
        </w:rPr>
      </w:pPr>
    </w:p>
    <w:p w14:paraId="497CA315"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The PTO organizes programs and events for parents, caregivers, students and teachers and engages in special projects that will support the school mission and community spirit. We work to connect and communicate with the school community by providing the MCS directory, monthly newsletters, and having a PTO representative from each classroom. The PTO organizes over 30 programs and special events including family support programs, community outreach and social activities, educational enrichment programs, and staff support. The PTO is also dedicated to fundraising to support the school staff and enhance the educational experiences of MCS students.  Twice a year we offer an opportunity for teachers, staff, and families to apply for grants to help augment the MCS curriculum and programs.  The majority of our funding comes from donations from our members.  As an added “thank you,” dues-paying members receive an annual directory.</w:t>
      </w:r>
    </w:p>
    <w:p w14:paraId="4D8925AF" w14:textId="77777777" w:rsidR="00AB1C22" w:rsidRPr="00B669A1" w:rsidRDefault="00AB1C22" w:rsidP="00AB1C22">
      <w:pPr>
        <w:spacing w:after="240"/>
        <w:rPr>
          <w:rFonts w:ascii="georgia" w:eastAsia="Times New Roman" w:hAnsi="georgia" w:cs="Times New Roman"/>
          <w:sz w:val="22"/>
          <w:szCs w:val="22"/>
        </w:rPr>
      </w:pPr>
    </w:p>
    <w:p w14:paraId="2177883D"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2017-18 Meeting Dates</w:t>
      </w:r>
    </w:p>
    <w:p w14:paraId="01B24197" w14:textId="77777777" w:rsidR="00AB1C22" w:rsidRPr="00B669A1" w:rsidRDefault="00AB1C22" w:rsidP="00AB1C22">
      <w:pPr>
        <w:rPr>
          <w:rFonts w:ascii="georgia" w:eastAsia="Times New Roman" w:hAnsi="georgia" w:cs="Times New Roman"/>
          <w:sz w:val="22"/>
          <w:szCs w:val="22"/>
        </w:rPr>
      </w:pPr>
    </w:p>
    <w:p w14:paraId="2E8ADE87"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All meetings are held from 8:15-9:15 a.m. in the MCS Library, unless otherwise specified.  All MCS parents, caregivers, teachers and staff are welcome and encouraged to come learn more about our events and programs and share your ideas.  </w:t>
      </w:r>
    </w:p>
    <w:p w14:paraId="20879C04" w14:textId="77777777" w:rsidR="00AB1C22" w:rsidRPr="00B669A1" w:rsidRDefault="00AB1C22" w:rsidP="00AB1C22">
      <w:pPr>
        <w:rPr>
          <w:rFonts w:ascii="georgia" w:eastAsia="Times New Roman" w:hAnsi="georgia" w:cs="Times New Roman"/>
          <w:sz w:val="22"/>
          <w:szCs w:val="22"/>
        </w:rPr>
      </w:pPr>
    </w:p>
    <w:p w14:paraId="0D790E10"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Friday, September 8</w:t>
      </w:r>
    </w:p>
    <w:p w14:paraId="781D2FA9"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Friday, November 3</w:t>
      </w:r>
    </w:p>
    <w:p w14:paraId="12BA5AE9"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Wednesday, January 10 @ 7 p.m. (Norwich Inn)</w:t>
      </w:r>
    </w:p>
    <w:p w14:paraId="123E6182"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Friday, March 16</w:t>
      </w:r>
    </w:p>
    <w:p w14:paraId="7E2F68ED"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Friday, May 4</w:t>
      </w:r>
    </w:p>
    <w:p w14:paraId="7BD94ED8" w14:textId="77777777" w:rsidR="00AB1C22" w:rsidRPr="00B669A1" w:rsidRDefault="00AB1C22" w:rsidP="00AB1C22">
      <w:pPr>
        <w:spacing w:after="240"/>
        <w:rPr>
          <w:rFonts w:ascii="georgia" w:eastAsia="Times New Roman" w:hAnsi="georgia" w:cs="Times New Roman"/>
          <w:sz w:val="22"/>
          <w:szCs w:val="22"/>
        </w:rPr>
      </w:pPr>
    </w:p>
    <w:p w14:paraId="5AB2B352"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Communications</w:t>
      </w:r>
    </w:p>
    <w:p w14:paraId="14963E90" w14:textId="77777777" w:rsidR="00AB1C22" w:rsidRPr="00B669A1" w:rsidRDefault="00AB1C22" w:rsidP="00AB1C22">
      <w:pPr>
        <w:rPr>
          <w:rFonts w:ascii="georgia" w:eastAsia="Times New Roman" w:hAnsi="georgia" w:cs="Times New Roman"/>
          <w:sz w:val="22"/>
          <w:szCs w:val="22"/>
        </w:rPr>
      </w:pPr>
    </w:p>
    <w:p w14:paraId="62EAD1C2"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MCS Directory</w:t>
      </w:r>
      <w:r w:rsidRPr="00B669A1">
        <w:rPr>
          <w:rFonts w:ascii="georgia" w:hAnsi="georgia"/>
          <w:color w:val="000000"/>
          <w:sz w:val="22"/>
          <w:szCs w:val="22"/>
        </w:rPr>
        <w:t xml:space="preserve"> — Jessica Eakin</w:t>
      </w:r>
    </w:p>
    <w:p w14:paraId="657DE933" w14:textId="77777777" w:rsidR="00AB1C22" w:rsidRDefault="00AB1C22" w:rsidP="00AB1C22">
      <w:pPr>
        <w:pStyle w:val="NormalWeb"/>
        <w:spacing w:before="0" w:beforeAutospacing="0" w:after="0" w:afterAutospacing="0"/>
        <w:rPr>
          <w:rFonts w:ascii="georgia" w:hAnsi="georgia"/>
          <w:color w:val="000000"/>
          <w:sz w:val="22"/>
          <w:szCs w:val="22"/>
        </w:rPr>
      </w:pPr>
      <w:r w:rsidRPr="00B669A1">
        <w:rPr>
          <w:rFonts w:ascii="georgia" w:hAnsi="georgia"/>
          <w:color w:val="000000"/>
          <w:sz w:val="22"/>
          <w:szCs w:val="22"/>
        </w:rPr>
        <w:t xml:space="preserve">The school directory is created by the PTO every fall and contains class and family contact information.  It is available in both print and online formats and, as our way of saying “thank you!” is provided to dues-paying members. For membership dues of $25, families can choose to receive either a printed directory or access to the directory online ($15 for staff). For membership dues of $35 or more, families will receive </w:t>
      </w:r>
      <w:r w:rsidRPr="00B669A1">
        <w:rPr>
          <w:rFonts w:ascii="georgia" w:hAnsi="georgia"/>
          <w:color w:val="000000"/>
          <w:sz w:val="22"/>
          <w:szCs w:val="22"/>
          <w:u w:val="single"/>
        </w:rPr>
        <w:t>both</w:t>
      </w:r>
      <w:r w:rsidRPr="00B669A1">
        <w:rPr>
          <w:rFonts w:ascii="georgia" w:hAnsi="georgia"/>
          <w:color w:val="000000"/>
          <w:sz w:val="22"/>
          <w:szCs w:val="22"/>
        </w:rPr>
        <w:t xml:space="preserve"> a print directory and access to the online version ($20 for staff). Additional printed copies are available for $10 each. </w:t>
      </w:r>
    </w:p>
    <w:p w14:paraId="2C80716C" w14:textId="77777777" w:rsidR="0030026F" w:rsidRPr="00B669A1" w:rsidRDefault="0030026F" w:rsidP="00AB1C22">
      <w:pPr>
        <w:pStyle w:val="NormalWeb"/>
        <w:spacing w:before="0" w:beforeAutospacing="0" w:after="0" w:afterAutospacing="0"/>
        <w:rPr>
          <w:rFonts w:ascii="georgia" w:hAnsi="georgia"/>
          <w:sz w:val="22"/>
          <w:szCs w:val="22"/>
        </w:rPr>
      </w:pPr>
    </w:p>
    <w:p w14:paraId="2A682EAF"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PTO News </w:t>
      </w:r>
      <w:r w:rsidRPr="00B669A1">
        <w:rPr>
          <w:rFonts w:ascii="georgia" w:hAnsi="georgia"/>
          <w:color w:val="000000"/>
          <w:sz w:val="22"/>
          <w:szCs w:val="22"/>
        </w:rPr>
        <w:t>– Mark Lilienthal</w:t>
      </w:r>
    </w:p>
    <w:p w14:paraId="79D3AB4A"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The PTO News is a monthly newsletter for the school community.  It provides valuable information regarding upcoming school and community events, interviews with MCS staff and local businesses, as well as recaps of recent events.</w:t>
      </w:r>
    </w:p>
    <w:p w14:paraId="485F2D2B" w14:textId="77777777" w:rsidR="00AB1C22" w:rsidRPr="00B669A1" w:rsidRDefault="00AB1C22" w:rsidP="00AB1C22">
      <w:pPr>
        <w:rPr>
          <w:rFonts w:ascii="georgia" w:eastAsia="Times New Roman" w:hAnsi="georgia" w:cs="Times New Roman"/>
          <w:sz w:val="22"/>
          <w:szCs w:val="22"/>
        </w:rPr>
      </w:pPr>
    </w:p>
    <w:p w14:paraId="0654AB0F"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PTO Website </w:t>
      </w:r>
      <w:r w:rsidRPr="00B669A1">
        <w:rPr>
          <w:rFonts w:ascii="georgia" w:hAnsi="georgia"/>
          <w:color w:val="000000"/>
          <w:sz w:val="22"/>
          <w:szCs w:val="22"/>
        </w:rPr>
        <w:t>— Susan Simmers, Emma Cottage &amp; Liz Gemignani</w:t>
      </w:r>
    </w:p>
    <w:p w14:paraId="79330928"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 xml:space="preserve">Join us to keep up-t0-date with PTO news, events and last minute changes.  The PTO is always there to keep you informed.  Find us via the MCS website or directly at </w:t>
      </w:r>
      <w:hyperlink r:id="rId19" w:history="1">
        <w:r w:rsidRPr="00B669A1">
          <w:rPr>
            <w:rStyle w:val="Hyperlink"/>
            <w:rFonts w:ascii="georgia" w:hAnsi="georgia"/>
            <w:color w:val="000000"/>
            <w:sz w:val="22"/>
            <w:szCs w:val="22"/>
          </w:rPr>
          <w:t>http://marioncrosspto.weebly.com</w:t>
        </w:r>
      </w:hyperlink>
      <w:r w:rsidRPr="00B669A1">
        <w:rPr>
          <w:rFonts w:ascii="georgia" w:hAnsi="georgia"/>
          <w:color w:val="000000"/>
          <w:sz w:val="22"/>
          <w:szCs w:val="22"/>
        </w:rPr>
        <w:t>.  </w:t>
      </w:r>
    </w:p>
    <w:p w14:paraId="35F331E7" w14:textId="77777777" w:rsidR="00AB1C22" w:rsidRPr="00B669A1" w:rsidRDefault="00AB1C22" w:rsidP="00AB1C22">
      <w:pPr>
        <w:rPr>
          <w:rFonts w:ascii="georgia" w:eastAsia="Times New Roman" w:hAnsi="georgia" w:cs="Times New Roman"/>
          <w:sz w:val="22"/>
          <w:szCs w:val="22"/>
        </w:rPr>
      </w:pPr>
    </w:p>
    <w:p w14:paraId="4DCE33D3"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Facebook Page </w:t>
      </w:r>
      <w:r w:rsidRPr="00B669A1">
        <w:rPr>
          <w:rFonts w:ascii="georgia" w:hAnsi="georgia"/>
          <w:color w:val="000000"/>
          <w:sz w:val="22"/>
          <w:szCs w:val="22"/>
        </w:rPr>
        <w:t>— Susan Simmers &amp; Emma Cottage</w:t>
      </w:r>
    </w:p>
    <w:p w14:paraId="7AA6F55F"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Search for “Marion Cross PTO” to find us on Facebook and to check out the latest reminders of upcoming events and other useful MCS information.  </w:t>
      </w:r>
    </w:p>
    <w:p w14:paraId="722047E7" w14:textId="77777777" w:rsidR="00AB1C22" w:rsidRPr="00B669A1" w:rsidRDefault="00AB1C22" w:rsidP="00AB1C22">
      <w:pPr>
        <w:rPr>
          <w:rFonts w:ascii="georgia" w:eastAsia="Times New Roman" w:hAnsi="georgia" w:cs="Times New Roman"/>
          <w:sz w:val="22"/>
          <w:szCs w:val="22"/>
        </w:rPr>
      </w:pPr>
    </w:p>
    <w:p w14:paraId="5B7355A3"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PTO Class Reps</w:t>
      </w:r>
      <w:r w:rsidRPr="00B669A1">
        <w:rPr>
          <w:rFonts w:ascii="georgia" w:hAnsi="georgia"/>
          <w:color w:val="000000"/>
          <w:sz w:val="22"/>
          <w:szCs w:val="22"/>
        </w:rPr>
        <w:t xml:space="preserve"> — Susan Simmers &amp; Emma Cottage</w:t>
      </w:r>
    </w:p>
    <w:p w14:paraId="72A93DA1"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 xml:space="preserve">A representative from each class serves as a communication liaison between the teacher and class parents and helps to share information about both PTO and class events. </w:t>
      </w:r>
    </w:p>
    <w:p w14:paraId="61AE4D83" w14:textId="77777777" w:rsidR="00AB1C22" w:rsidRPr="00B669A1" w:rsidRDefault="00AB1C22" w:rsidP="00AB1C22">
      <w:pPr>
        <w:spacing w:after="240"/>
        <w:rPr>
          <w:rFonts w:ascii="georgia" w:eastAsia="Times New Roman" w:hAnsi="georgia" w:cs="Times New Roman"/>
          <w:sz w:val="22"/>
          <w:szCs w:val="22"/>
        </w:rPr>
      </w:pPr>
    </w:p>
    <w:p w14:paraId="76E07686"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Family Support Programs</w:t>
      </w:r>
    </w:p>
    <w:p w14:paraId="1C2FEE04" w14:textId="77777777" w:rsidR="00AB1C22" w:rsidRPr="00B669A1" w:rsidRDefault="00AB1C22" w:rsidP="00AB1C22">
      <w:pPr>
        <w:rPr>
          <w:rFonts w:ascii="georgia" w:eastAsia="Times New Roman" w:hAnsi="georgia" w:cs="Times New Roman"/>
          <w:sz w:val="22"/>
          <w:szCs w:val="22"/>
        </w:rPr>
      </w:pPr>
    </w:p>
    <w:p w14:paraId="75CAC254"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Welcome Back to School Breakfast </w:t>
      </w:r>
      <w:r w:rsidRPr="00B669A1">
        <w:rPr>
          <w:rFonts w:ascii="georgia" w:hAnsi="georgia"/>
          <w:color w:val="000000"/>
          <w:sz w:val="22"/>
          <w:szCs w:val="22"/>
        </w:rPr>
        <w:t>— Maggie Pepper &amp; Lauren Adams</w:t>
      </w:r>
    </w:p>
    <w:p w14:paraId="7E8DF72A"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Held on the first day of school just after the morning bell rings, parents and caregivers are invited opportunity to socialize and reconnect while enjoying coffee and breakfast treats.</w:t>
      </w:r>
    </w:p>
    <w:p w14:paraId="275000C4"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New Parent Night </w:t>
      </w:r>
      <w:r w:rsidRPr="00B669A1">
        <w:rPr>
          <w:rFonts w:ascii="georgia" w:hAnsi="georgia"/>
          <w:color w:val="000000"/>
          <w:sz w:val="22"/>
          <w:szCs w:val="22"/>
        </w:rPr>
        <w:t>— Jill Collins &amp; Noelle Lamperti</w:t>
      </w:r>
    </w:p>
    <w:p w14:paraId="433A3871"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 xml:space="preserve">In September, all new MCS parents are invited to come learn about the school, meet the principal, staff members, PTO officers and other new families. </w:t>
      </w:r>
    </w:p>
    <w:p w14:paraId="2B942DB4"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Supplemental Food Project </w:t>
      </w:r>
      <w:r w:rsidRPr="00B669A1">
        <w:rPr>
          <w:rFonts w:ascii="georgia" w:hAnsi="georgia"/>
          <w:color w:val="000000"/>
          <w:sz w:val="22"/>
          <w:szCs w:val="22"/>
        </w:rPr>
        <w:t>— Katie Loughman</w:t>
      </w:r>
    </w:p>
    <w:p w14:paraId="6EAA2662"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 xml:space="preserve">Volunteers stock MCS with healthy food for children who have mishaps with their lunches or snacks or are still hungry after eating the food they’ve been provided.  This is different from the federally funded program that provides breakfasts/lunches for families that meet certain financial requirements. </w:t>
      </w:r>
    </w:p>
    <w:p w14:paraId="108F6F32" w14:textId="77777777" w:rsidR="00AB1C22" w:rsidRPr="00B669A1" w:rsidRDefault="00AB1C22" w:rsidP="00AB1C22">
      <w:pPr>
        <w:spacing w:after="240"/>
        <w:rPr>
          <w:rFonts w:ascii="georgia" w:eastAsia="Times New Roman" w:hAnsi="georgia" w:cs="Times New Roman"/>
          <w:sz w:val="22"/>
          <w:szCs w:val="22"/>
        </w:rPr>
      </w:pPr>
    </w:p>
    <w:p w14:paraId="69A992B9"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MCS Lost &amp; Found </w:t>
      </w:r>
      <w:r w:rsidRPr="00B669A1">
        <w:rPr>
          <w:rFonts w:ascii="georgia" w:hAnsi="georgia"/>
          <w:color w:val="000000"/>
          <w:sz w:val="22"/>
          <w:szCs w:val="22"/>
        </w:rPr>
        <w:t>— Melanie Michel</w:t>
      </w:r>
    </w:p>
    <w:p w14:paraId="296EC0F0"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Student volunteers perform weekly round-ups of items left on the MCS playground and help organize the bins and racks of the Lost &amp; Found.  Unclaimed items are used during the school year by students in need.  At the end of the school year, all unclaimed items are donated to Vermont’s Department of Children and Family Services.</w:t>
      </w:r>
    </w:p>
    <w:p w14:paraId="18EC8916" w14:textId="77777777" w:rsidR="00AB1C22" w:rsidRPr="00B669A1" w:rsidRDefault="00AB1C22" w:rsidP="00AB1C22">
      <w:pPr>
        <w:rPr>
          <w:rFonts w:ascii="georgia" w:eastAsia="Times New Roman" w:hAnsi="georgia" w:cs="Times New Roman"/>
          <w:sz w:val="22"/>
          <w:szCs w:val="22"/>
        </w:rPr>
      </w:pPr>
    </w:p>
    <w:p w14:paraId="548007DF" w14:textId="77777777" w:rsidR="0030026F" w:rsidRDefault="0030026F">
      <w:pPr>
        <w:rPr>
          <w:rFonts w:ascii="georgia" w:hAnsi="georgia" w:cs="Times New Roman"/>
          <w:b/>
          <w:bCs/>
          <w:color w:val="000000"/>
          <w:sz w:val="22"/>
          <w:szCs w:val="22"/>
          <w:u w:val="single"/>
        </w:rPr>
      </w:pPr>
      <w:r>
        <w:rPr>
          <w:rFonts w:ascii="georgia" w:hAnsi="georgia"/>
          <w:b/>
          <w:bCs/>
          <w:color w:val="000000"/>
          <w:sz w:val="22"/>
          <w:szCs w:val="22"/>
          <w:u w:val="single"/>
        </w:rPr>
        <w:br w:type="page"/>
      </w:r>
    </w:p>
    <w:p w14:paraId="4553D8EC" w14:textId="568C03F1"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 xml:space="preserve">Social Activities and School Spirit </w:t>
      </w:r>
    </w:p>
    <w:p w14:paraId="3CB5BDF6" w14:textId="77777777" w:rsidR="00AB1C22" w:rsidRPr="00B669A1" w:rsidRDefault="00AB1C22" w:rsidP="00AB1C22">
      <w:pPr>
        <w:rPr>
          <w:rFonts w:ascii="georgia" w:eastAsia="Times New Roman" w:hAnsi="georgia" w:cs="Times New Roman"/>
          <w:sz w:val="22"/>
          <w:szCs w:val="22"/>
        </w:rPr>
      </w:pPr>
    </w:p>
    <w:p w14:paraId="2345533F" w14:textId="66E89508" w:rsidR="00AB1C22" w:rsidRPr="00B669A1" w:rsidRDefault="00400E1A"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Bike-to-</w:t>
      </w:r>
      <w:r w:rsidR="00AB1C22" w:rsidRPr="00B669A1">
        <w:rPr>
          <w:rFonts w:ascii="georgia" w:hAnsi="georgia"/>
          <w:b/>
          <w:bCs/>
          <w:color w:val="000000"/>
          <w:sz w:val="22"/>
          <w:szCs w:val="22"/>
        </w:rPr>
        <w:t xml:space="preserve">School Days </w:t>
      </w:r>
      <w:r w:rsidR="00AB1C22" w:rsidRPr="00B669A1">
        <w:rPr>
          <w:rFonts w:ascii="georgia" w:hAnsi="georgia"/>
          <w:color w:val="000000"/>
          <w:sz w:val="22"/>
          <w:szCs w:val="22"/>
        </w:rPr>
        <w:t>— Dan McGinley-Smith</w:t>
      </w:r>
    </w:p>
    <w:p w14:paraId="3597594D"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Held in the fall and spring, Main Street is closed off while students (and Mr. Bill!) bike to school from Huntley Meadows, the Norwich Public Library or from home.</w:t>
      </w:r>
    </w:p>
    <w:p w14:paraId="0A49A868" w14:textId="77777777" w:rsidR="00AB1C22" w:rsidRPr="00B669A1" w:rsidRDefault="00AB1C22" w:rsidP="00AB1C22">
      <w:pPr>
        <w:rPr>
          <w:rFonts w:ascii="georgia" w:eastAsia="Times New Roman" w:hAnsi="georgia" w:cs="Times New Roman"/>
          <w:sz w:val="22"/>
          <w:szCs w:val="22"/>
        </w:rPr>
      </w:pPr>
    </w:p>
    <w:p w14:paraId="46CE518E"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Tea Towels </w:t>
      </w:r>
      <w:r w:rsidRPr="00B669A1">
        <w:rPr>
          <w:rFonts w:ascii="georgia" w:hAnsi="georgia"/>
          <w:color w:val="000000"/>
          <w:sz w:val="22"/>
          <w:szCs w:val="22"/>
        </w:rPr>
        <w:t>— Caitlin Eastman, Susan Simmers &amp; Emma Cottage</w:t>
      </w:r>
    </w:p>
    <w:p w14:paraId="741BA221"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Each student draws a self-portrait in art class and all of them are silk-screened onto cotton tea (dish) towels with the MCS logo and school year in the center.  They are terrific mementos and make great holiday gifts!</w:t>
      </w:r>
    </w:p>
    <w:p w14:paraId="6327BB41" w14:textId="77777777" w:rsidR="00AB1C22" w:rsidRPr="00B669A1" w:rsidRDefault="00AB1C22" w:rsidP="00AB1C22">
      <w:pPr>
        <w:rPr>
          <w:rFonts w:ascii="georgia" w:eastAsia="Times New Roman" w:hAnsi="georgia" w:cs="Times New Roman"/>
          <w:sz w:val="22"/>
          <w:szCs w:val="22"/>
        </w:rPr>
      </w:pPr>
    </w:p>
    <w:p w14:paraId="0647A2C7"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Book Buzz </w:t>
      </w:r>
      <w:r w:rsidRPr="00B669A1">
        <w:rPr>
          <w:rFonts w:ascii="georgia" w:hAnsi="georgia"/>
          <w:color w:val="000000"/>
          <w:sz w:val="22"/>
          <w:szCs w:val="22"/>
        </w:rPr>
        <w:t>— Lisa Christie, Joy Blongewicz, Becky French, Ania White, Emily Biolsi</w:t>
      </w:r>
    </w:p>
    <w:p w14:paraId="053C70EE"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Based on the popular Pages in the Pub event for adults, Book Buzz allows kids to be the experts and present their favorite books.  Students in grades 4-6 review books they recommend for preschool and elementary aged kids to read or receive for the holidays.  Books can be ordered at the end of the event from the Norwich Bookstore with the added benefit that 20% of the proceeds go to the MCS PTO.</w:t>
      </w:r>
    </w:p>
    <w:p w14:paraId="7AC51C9F" w14:textId="77777777" w:rsidR="00AB1C22" w:rsidRPr="00B669A1" w:rsidRDefault="00AB1C22" w:rsidP="00AB1C22">
      <w:pPr>
        <w:rPr>
          <w:rFonts w:ascii="georgia" w:eastAsia="Times New Roman" w:hAnsi="georgia" w:cs="Times New Roman"/>
          <w:sz w:val="22"/>
          <w:szCs w:val="22"/>
        </w:rPr>
      </w:pPr>
    </w:p>
    <w:p w14:paraId="76E7E882"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Gift-Making Festival </w:t>
      </w:r>
      <w:r w:rsidRPr="00B669A1">
        <w:rPr>
          <w:rFonts w:ascii="georgia" w:hAnsi="georgia"/>
          <w:color w:val="000000"/>
          <w:sz w:val="22"/>
          <w:szCs w:val="22"/>
        </w:rPr>
        <w:t>— Megan Tompkins, Amy Downard &amp; Laura DiPiazza</w:t>
      </w:r>
    </w:p>
    <w:p w14:paraId="39CFC108"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 xml:space="preserve">This community-wide event, held in early December, involves gift making and a lot of holiday spirit!  Children, with the supervision of volunteers, craft hand-made gifts for their families and friends. </w:t>
      </w:r>
    </w:p>
    <w:p w14:paraId="722D28D8"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FF"/>
          <w:sz w:val="22"/>
          <w:szCs w:val="22"/>
        </w:rPr>
        <w:t> </w:t>
      </w:r>
    </w:p>
    <w:p w14:paraId="4984D79C"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Family Skating Party </w:t>
      </w:r>
      <w:r w:rsidRPr="00B669A1">
        <w:rPr>
          <w:rFonts w:ascii="georgia" w:hAnsi="georgia"/>
          <w:color w:val="000000"/>
          <w:sz w:val="22"/>
          <w:szCs w:val="22"/>
        </w:rPr>
        <w:t xml:space="preserve">— Jill Collins </w:t>
      </w:r>
    </w:p>
    <w:p w14:paraId="0850604E"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The PTO partners with the Norwich Recreation Department to provide an afternoon of ice-skating, hot chocolate and fun on the Norwich Green’s ice skating rink.</w:t>
      </w:r>
    </w:p>
    <w:p w14:paraId="0E8B41A4" w14:textId="77777777" w:rsidR="00AB1C22" w:rsidRPr="00B669A1" w:rsidRDefault="00AB1C22" w:rsidP="00AB1C22">
      <w:pPr>
        <w:rPr>
          <w:rFonts w:ascii="georgia" w:eastAsia="Times New Roman" w:hAnsi="georgia" w:cs="Times New Roman"/>
          <w:sz w:val="22"/>
          <w:szCs w:val="22"/>
        </w:rPr>
      </w:pPr>
    </w:p>
    <w:p w14:paraId="0F61F7FD"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Bingo Night </w:t>
      </w:r>
      <w:r w:rsidRPr="00B669A1">
        <w:rPr>
          <w:rFonts w:ascii="georgia" w:hAnsi="georgia"/>
          <w:color w:val="000000"/>
          <w:sz w:val="22"/>
          <w:szCs w:val="22"/>
        </w:rPr>
        <w:t>— Lydia Starosta</w:t>
      </w:r>
    </w:p>
    <w:p w14:paraId="3C735C5C" w14:textId="77777777" w:rsidR="00AB1C22" w:rsidRPr="00B669A1" w:rsidRDefault="00AB1C22" w:rsidP="00AB1C22">
      <w:pPr>
        <w:pStyle w:val="NormalWeb"/>
        <w:spacing w:before="0" w:beforeAutospacing="0" w:after="0" w:afterAutospacing="0"/>
        <w:rPr>
          <w:rFonts w:ascii="georgia" w:hAnsi="georgia"/>
          <w:color w:val="000000"/>
          <w:sz w:val="22"/>
          <w:szCs w:val="22"/>
        </w:rPr>
      </w:pPr>
      <w:r w:rsidRPr="00B669A1">
        <w:rPr>
          <w:rFonts w:ascii="georgia" w:hAnsi="georgia"/>
          <w:color w:val="000000"/>
          <w:sz w:val="22"/>
          <w:szCs w:val="22"/>
        </w:rPr>
        <w:t xml:space="preserve">A family-friendly night in the winter or spring for kids and adults to play BINGO and win prizes. </w:t>
      </w:r>
    </w:p>
    <w:p w14:paraId="03AA3D42" w14:textId="77777777" w:rsidR="00400E1A" w:rsidRPr="00B669A1" w:rsidRDefault="00400E1A" w:rsidP="00AB1C22">
      <w:pPr>
        <w:pStyle w:val="NormalWeb"/>
        <w:spacing w:before="0" w:beforeAutospacing="0" w:after="0" w:afterAutospacing="0"/>
        <w:rPr>
          <w:rFonts w:ascii="georgia" w:hAnsi="georgia"/>
          <w:sz w:val="22"/>
          <w:szCs w:val="22"/>
        </w:rPr>
      </w:pPr>
    </w:p>
    <w:p w14:paraId="30AAF8C9"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Mud Stomp </w:t>
      </w:r>
      <w:r w:rsidRPr="00B669A1">
        <w:rPr>
          <w:rFonts w:ascii="georgia" w:hAnsi="georgia"/>
          <w:color w:val="000000"/>
          <w:sz w:val="22"/>
          <w:szCs w:val="22"/>
        </w:rPr>
        <w:t>— Becky French</w:t>
      </w:r>
    </w:p>
    <w:p w14:paraId="2A16F5D0"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A rousing contradance for the whole family led by professional caller David Millstone &amp; his band.  Held in March.  </w:t>
      </w:r>
    </w:p>
    <w:p w14:paraId="4DE0E848" w14:textId="77777777" w:rsidR="00AB1C22" w:rsidRPr="00B669A1" w:rsidRDefault="00AB1C22" w:rsidP="00AB1C22">
      <w:pPr>
        <w:rPr>
          <w:rFonts w:ascii="georgia" w:eastAsia="Times New Roman" w:hAnsi="georgia" w:cs="Times New Roman"/>
          <w:sz w:val="22"/>
          <w:szCs w:val="22"/>
        </w:rPr>
      </w:pPr>
    </w:p>
    <w:p w14:paraId="483BE314"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Big Hoot Variety Show </w:t>
      </w:r>
      <w:r w:rsidRPr="00B669A1">
        <w:rPr>
          <w:rFonts w:ascii="georgia" w:hAnsi="georgia"/>
          <w:color w:val="000000"/>
          <w:sz w:val="22"/>
          <w:szCs w:val="22"/>
        </w:rPr>
        <w:t>— Tracy Zuckerman, Katie Kitchel, Jenn Langhus &amp; Katie Bucci</w:t>
      </w:r>
    </w:p>
    <w:p w14:paraId="3C8356B3"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A magical talent night held in the spring, filled with music, entertainment, and joy starring MCS students from all grades.</w:t>
      </w:r>
    </w:p>
    <w:p w14:paraId="15A1E21A" w14:textId="77777777" w:rsidR="00AB1C22" w:rsidRPr="00B669A1" w:rsidRDefault="00AB1C22" w:rsidP="00AB1C22">
      <w:pPr>
        <w:rPr>
          <w:rFonts w:ascii="georgia" w:eastAsia="Times New Roman" w:hAnsi="georgia" w:cs="Times New Roman"/>
          <w:sz w:val="22"/>
          <w:szCs w:val="22"/>
        </w:rPr>
      </w:pPr>
    </w:p>
    <w:p w14:paraId="7E6BC773"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MCS SpiritWear Store </w:t>
      </w:r>
      <w:r w:rsidRPr="00B669A1">
        <w:rPr>
          <w:rFonts w:ascii="georgia" w:hAnsi="georgia"/>
          <w:color w:val="000000"/>
          <w:sz w:val="22"/>
          <w:szCs w:val="22"/>
        </w:rPr>
        <w:t>— Nicole Torres &amp; Jennifer Shaevel Hopkins</w:t>
      </w:r>
    </w:p>
    <w:p w14:paraId="07CF75FA"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A shop for activewear and accessories to show your MCS spirit.</w:t>
      </w:r>
    </w:p>
    <w:p w14:paraId="3CED9A37" w14:textId="77777777" w:rsidR="00AB1C22" w:rsidRPr="00B669A1" w:rsidRDefault="00AB1C22" w:rsidP="00AB1C22">
      <w:pPr>
        <w:rPr>
          <w:rFonts w:ascii="georgia" w:eastAsia="Times New Roman" w:hAnsi="georgia" w:cs="Times New Roman"/>
          <w:sz w:val="22"/>
          <w:szCs w:val="22"/>
        </w:rPr>
      </w:pPr>
    </w:p>
    <w:p w14:paraId="61A91A34" w14:textId="77777777" w:rsidR="00400E1A" w:rsidRPr="00B669A1" w:rsidRDefault="00400E1A">
      <w:pPr>
        <w:rPr>
          <w:rFonts w:ascii="georgia" w:hAnsi="georgia" w:cs="Times New Roman"/>
          <w:b/>
          <w:bCs/>
          <w:color w:val="000000"/>
          <w:sz w:val="22"/>
          <w:szCs w:val="22"/>
          <w:u w:val="single"/>
        </w:rPr>
      </w:pPr>
      <w:r w:rsidRPr="00B669A1">
        <w:rPr>
          <w:rFonts w:ascii="georgia" w:hAnsi="georgia"/>
          <w:b/>
          <w:bCs/>
          <w:color w:val="000000"/>
          <w:sz w:val="22"/>
          <w:szCs w:val="22"/>
          <w:u w:val="single"/>
        </w:rPr>
        <w:br w:type="page"/>
      </w:r>
    </w:p>
    <w:p w14:paraId="0241F1C6" w14:textId="34FCCF4A"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Educational Enrichment</w:t>
      </w:r>
    </w:p>
    <w:p w14:paraId="36E4D87A" w14:textId="77777777" w:rsidR="00AB1C22" w:rsidRPr="00B669A1" w:rsidRDefault="00AB1C22" w:rsidP="00AB1C22">
      <w:pPr>
        <w:rPr>
          <w:rFonts w:ascii="georgia" w:eastAsia="Times New Roman" w:hAnsi="georgia" w:cs="Times New Roman"/>
          <w:sz w:val="22"/>
          <w:szCs w:val="22"/>
        </w:rPr>
      </w:pPr>
    </w:p>
    <w:p w14:paraId="045185DC"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Visiting Author Program </w:t>
      </w:r>
      <w:r w:rsidRPr="00B669A1">
        <w:rPr>
          <w:rFonts w:ascii="georgia" w:hAnsi="georgia"/>
          <w:color w:val="000000"/>
          <w:sz w:val="22"/>
          <w:szCs w:val="22"/>
        </w:rPr>
        <w:t>— Joy Blongewicz, Susan Simmers &amp; Emma Cottage</w:t>
      </w:r>
    </w:p>
    <w:p w14:paraId="4689029E"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The Visiting Author Program arranges and funds to have authors come to the school for the day to share their work and meet with students.</w:t>
      </w:r>
    </w:p>
    <w:p w14:paraId="11363BFF" w14:textId="77777777" w:rsidR="00AB1C22" w:rsidRPr="00B669A1" w:rsidRDefault="00AB1C22" w:rsidP="00AB1C22">
      <w:pPr>
        <w:rPr>
          <w:rFonts w:ascii="georgia" w:eastAsia="Times New Roman" w:hAnsi="georgia" w:cs="Times New Roman"/>
          <w:sz w:val="22"/>
          <w:szCs w:val="22"/>
        </w:rPr>
      </w:pPr>
    </w:p>
    <w:p w14:paraId="68A85BE2"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Visiting Artists &amp; Musicians </w:t>
      </w:r>
      <w:r w:rsidRPr="00B669A1">
        <w:rPr>
          <w:rFonts w:ascii="georgia" w:hAnsi="georgia"/>
          <w:color w:val="000000"/>
          <w:sz w:val="22"/>
          <w:szCs w:val="22"/>
        </w:rPr>
        <w:t>— Caitlin Eastman, Travis Ramsey, Susan Simmers &amp; Emma Cottage</w:t>
      </w:r>
    </w:p>
    <w:p w14:paraId="1DD9DA6D"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The Visiting Artists program provides grants and arranges for local artists and illustrators to come and share their talents with MCS students.</w:t>
      </w:r>
    </w:p>
    <w:p w14:paraId="499D3B99" w14:textId="77777777" w:rsidR="00AB1C22" w:rsidRPr="00B669A1" w:rsidRDefault="00AB1C22" w:rsidP="00AB1C22">
      <w:pPr>
        <w:rPr>
          <w:rFonts w:ascii="georgia" w:eastAsia="Times New Roman" w:hAnsi="georgia" w:cs="Times New Roman"/>
          <w:sz w:val="22"/>
          <w:szCs w:val="22"/>
        </w:rPr>
      </w:pPr>
    </w:p>
    <w:p w14:paraId="300438AC"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Celebration Books </w:t>
      </w:r>
      <w:r w:rsidRPr="00B669A1">
        <w:rPr>
          <w:rFonts w:ascii="georgia" w:hAnsi="georgia"/>
          <w:color w:val="000000"/>
          <w:sz w:val="22"/>
          <w:szCs w:val="22"/>
        </w:rPr>
        <w:t>— Lisa Christie, Justine Fahey &amp; Stephanie McCaull</w:t>
      </w:r>
    </w:p>
    <w:p w14:paraId="2CFEDB07"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Librarian-approved books are purchased for the MCS Library by parents and caregivers in honor of students and teachers. Since the program’s inception in March 1994, over 1200 books have been added to the collection.</w:t>
      </w:r>
    </w:p>
    <w:p w14:paraId="48256C64" w14:textId="77777777" w:rsidR="00AB1C22" w:rsidRPr="00B669A1" w:rsidRDefault="00AB1C22" w:rsidP="00AB1C22">
      <w:pPr>
        <w:rPr>
          <w:rFonts w:ascii="georgia" w:eastAsia="Times New Roman" w:hAnsi="georgia" w:cs="Times New Roman"/>
          <w:sz w:val="22"/>
          <w:szCs w:val="22"/>
        </w:rPr>
      </w:pPr>
    </w:p>
    <w:p w14:paraId="5EBC11CA"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MCS Book Sale </w:t>
      </w:r>
      <w:r w:rsidRPr="00B669A1">
        <w:rPr>
          <w:rFonts w:ascii="georgia" w:hAnsi="georgia"/>
          <w:color w:val="000000"/>
          <w:sz w:val="22"/>
          <w:szCs w:val="22"/>
        </w:rPr>
        <w:t>— Joy Blongewicz, Nicole Butters &amp; Sasha Cahoon</w:t>
      </w:r>
    </w:p>
    <w:p w14:paraId="70036DF0"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 xml:space="preserve">A biannual event that raises funds for the MCS library by selling donated children’s books from the MCS community. </w:t>
      </w:r>
      <w:r w:rsidRPr="00B669A1">
        <w:rPr>
          <w:rFonts w:ascii="georgia" w:hAnsi="georgia"/>
          <w:color w:val="0000FF"/>
          <w:sz w:val="22"/>
          <w:szCs w:val="22"/>
        </w:rPr>
        <w:t> </w:t>
      </w:r>
    </w:p>
    <w:p w14:paraId="4E9D7E2F" w14:textId="77777777" w:rsidR="00AB1C22" w:rsidRPr="00B669A1" w:rsidRDefault="00AB1C22" w:rsidP="00AB1C22">
      <w:pPr>
        <w:spacing w:after="240"/>
        <w:rPr>
          <w:rFonts w:ascii="georgia" w:eastAsia="Times New Roman" w:hAnsi="georgia" w:cs="Times New Roman"/>
          <w:sz w:val="22"/>
          <w:szCs w:val="22"/>
        </w:rPr>
      </w:pPr>
    </w:p>
    <w:p w14:paraId="0AFE9D6E"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 xml:space="preserve">Staff &amp; School Support </w:t>
      </w:r>
    </w:p>
    <w:p w14:paraId="64EA3BF5" w14:textId="77777777" w:rsidR="00AB1C22" w:rsidRPr="00B669A1" w:rsidRDefault="00AB1C22" w:rsidP="00AB1C22">
      <w:pPr>
        <w:rPr>
          <w:rFonts w:ascii="georgia" w:eastAsia="Times New Roman" w:hAnsi="georgia" w:cs="Times New Roman"/>
          <w:sz w:val="22"/>
          <w:szCs w:val="22"/>
        </w:rPr>
      </w:pPr>
    </w:p>
    <w:p w14:paraId="090B0C49"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PTO Grants and Finance Committee </w:t>
      </w:r>
      <w:r w:rsidRPr="00B669A1">
        <w:rPr>
          <w:rFonts w:ascii="georgia" w:hAnsi="georgia"/>
          <w:color w:val="000000"/>
          <w:sz w:val="22"/>
          <w:szCs w:val="22"/>
        </w:rPr>
        <w:t>— Susan Simmers, Emma Cottage, Tonya Gammell, Hillary Campfield &amp; Ashley Clapp</w:t>
      </w:r>
    </w:p>
    <w:p w14:paraId="07E2FDAD" w14:textId="77777777" w:rsidR="00AB1C22" w:rsidRPr="00B669A1" w:rsidRDefault="00AB1C22" w:rsidP="00AB1C22">
      <w:pPr>
        <w:pStyle w:val="NormalWeb"/>
        <w:spacing w:before="0" w:beforeAutospacing="0" w:after="0" w:afterAutospacing="0"/>
        <w:rPr>
          <w:rFonts w:ascii="georgia" w:hAnsi="georgia"/>
          <w:color w:val="000000"/>
          <w:sz w:val="22"/>
          <w:szCs w:val="22"/>
        </w:rPr>
      </w:pPr>
      <w:r w:rsidRPr="00B669A1">
        <w:rPr>
          <w:rFonts w:ascii="georgia" w:hAnsi="georgia"/>
          <w:color w:val="000000"/>
          <w:sz w:val="22"/>
          <w:szCs w:val="22"/>
        </w:rPr>
        <w:t>Every fall and spring, the PTO accepts grant requests from teachers and staff, parents and caregivers for the purpose of MCS student enrichment. The Finance Committee reviews and allocates funds for these requests.  Almost $6800 in grants were awarded during the 2016-17 school year.</w:t>
      </w:r>
    </w:p>
    <w:p w14:paraId="2F5F324E" w14:textId="77777777" w:rsidR="00400E1A" w:rsidRPr="00B669A1" w:rsidRDefault="00400E1A" w:rsidP="00AB1C22">
      <w:pPr>
        <w:pStyle w:val="NormalWeb"/>
        <w:spacing w:before="0" w:beforeAutospacing="0" w:after="0" w:afterAutospacing="0"/>
        <w:rPr>
          <w:rFonts w:ascii="georgia" w:hAnsi="georgia"/>
          <w:sz w:val="22"/>
          <w:szCs w:val="22"/>
        </w:rPr>
      </w:pPr>
    </w:p>
    <w:p w14:paraId="2A2A8F52"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The Giving Tree </w:t>
      </w:r>
      <w:r w:rsidRPr="00B669A1">
        <w:rPr>
          <w:rFonts w:ascii="georgia" w:hAnsi="georgia"/>
          <w:color w:val="000000"/>
          <w:sz w:val="22"/>
          <w:szCs w:val="22"/>
        </w:rPr>
        <w:t>— Chelsea Nolon</w:t>
      </w:r>
    </w:p>
    <w:p w14:paraId="3DC8FC7B" w14:textId="77777777" w:rsidR="00AB1C22" w:rsidRPr="00B669A1" w:rsidRDefault="00AB1C22" w:rsidP="00AB1C22">
      <w:pPr>
        <w:pStyle w:val="NormalWeb"/>
        <w:spacing w:before="0" w:beforeAutospacing="0" w:after="0" w:afterAutospacing="0"/>
        <w:rPr>
          <w:rFonts w:ascii="georgia" w:hAnsi="georgia"/>
          <w:color w:val="000000"/>
          <w:sz w:val="22"/>
          <w:szCs w:val="22"/>
        </w:rPr>
      </w:pPr>
      <w:r w:rsidRPr="00B669A1">
        <w:rPr>
          <w:rFonts w:ascii="georgia" w:hAnsi="georgia"/>
          <w:color w:val="000000"/>
          <w:sz w:val="22"/>
          <w:szCs w:val="22"/>
        </w:rPr>
        <w:t xml:space="preserve">During the holiday season, teachers and staff submit requests for class materials, games, books, etc.  This resource allows families and classes to purchase needed or suggested gifts for the classroom or school. </w:t>
      </w:r>
    </w:p>
    <w:p w14:paraId="7219A603" w14:textId="77777777" w:rsidR="00400E1A" w:rsidRPr="00B669A1" w:rsidRDefault="00400E1A" w:rsidP="00AB1C22">
      <w:pPr>
        <w:pStyle w:val="NormalWeb"/>
        <w:spacing w:before="0" w:beforeAutospacing="0" w:after="0" w:afterAutospacing="0"/>
        <w:rPr>
          <w:rFonts w:ascii="georgia" w:hAnsi="georgia"/>
          <w:sz w:val="22"/>
          <w:szCs w:val="22"/>
        </w:rPr>
      </w:pPr>
    </w:p>
    <w:p w14:paraId="628ABD4B"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Sunshine Committee </w:t>
      </w:r>
      <w:r w:rsidRPr="00B669A1">
        <w:rPr>
          <w:rFonts w:ascii="georgia" w:hAnsi="georgia"/>
          <w:color w:val="000000"/>
          <w:sz w:val="22"/>
          <w:szCs w:val="22"/>
        </w:rPr>
        <w:t>— Susan Simmers &amp; Emma Cottage</w:t>
      </w:r>
    </w:p>
    <w:p w14:paraId="7F8CD270"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Organizes celebrations within the school, such as retirements and concert flowers.</w:t>
      </w:r>
    </w:p>
    <w:p w14:paraId="58721DFA" w14:textId="77777777" w:rsidR="00AB1C22" w:rsidRPr="00B669A1" w:rsidRDefault="00AB1C22" w:rsidP="00AB1C22">
      <w:pPr>
        <w:rPr>
          <w:rFonts w:ascii="georgia" w:eastAsia="Times New Roman" w:hAnsi="georgia" w:cs="Times New Roman"/>
          <w:sz w:val="22"/>
          <w:szCs w:val="22"/>
        </w:rPr>
      </w:pPr>
    </w:p>
    <w:p w14:paraId="2CF4F370"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Fall Feast </w:t>
      </w:r>
      <w:r w:rsidRPr="00B669A1">
        <w:rPr>
          <w:rFonts w:ascii="georgia" w:hAnsi="georgia"/>
          <w:color w:val="000000"/>
          <w:sz w:val="22"/>
          <w:szCs w:val="22"/>
        </w:rPr>
        <w:t>— Susan Simmers &amp; Emma Cottage</w:t>
      </w:r>
    </w:p>
    <w:p w14:paraId="4C2BCD94"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 xml:space="preserve">A scrumptious lunch is provided by K-3 parent volunteers for the entire staff at MCS in appreciation of all their work and dedication to MCS. </w:t>
      </w:r>
    </w:p>
    <w:p w14:paraId="477A81F4"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Valentine’s Day Breakfast </w:t>
      </w:r>
      <w:r w:rsidRPr="00B669A1">
        <w:rPr>
          <w:rFonts w:ascii="georgia" w:hAnsi="georgia"/>
          <w:color w:val="000000"/>
          <w:sz w:val="22"/>
          <w:szCs w:val="22"/>
        </w:rPr>
        <w:t>— Susan Simmers &amp; Emma Cottage</w:t>
      </w:r>
    </w:p>
    <w:p w14:paraId="41D849A7"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A breakfast feast is provided by parent volunteers from grades 4-6 for the entire staff at MCS as a way to recognize all they do for our students and school.</w:t>
      </w:r>
    </w:p>
    <w:p w14:paraId="218E679B" w14:textId="77777777" w:rsidR="00AB1C22" w:rsidRPr="00B669A1" w:rsidRDefault="00AB1C22" w:rsidP="00AB1C22">
      <w:pPr>
        <w:rPr>
          <w:rFonts w:ascii="georgia" w:eastAsia="Times New Roman" w:hAnsi="georgia" w:cs="Times New Roman"/>
          <w:sz w:val="22"/>
          <w:szCs w:val="22"/>
        </w:rPr>
      </w:pPr>
    </w:p>
    <w:p w14:paraId="6F297A46"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Pie Day </w:t>
      </w:r>
      <w:r w:rsidRPr="00B669A1">
        <w:rPr>
          <w:rFonts w:ascii="georgia" w:hAnsi="georgia"/>
          <w:color w:val="000000"/>
          <w:sz w:val="22"/>
          <w:szCs w:val="22"/>
        </w:rPr>
        <w:t>— Corin Benedict &amp; Tamar Schreibman</w:t>
      </w:r>
    </w:p>
    <w:p w14:paraId="2544CEE2"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Held in May to coincide with Teacher Appreciation Day, parent volunteers bake pies for each staff member of MCS.</w:t>
      </w:r>
    </w:p>
    <w:p w14:paraId="5BC18CE4" w14:textId="77777777" w:rsidR="00AB1C22" w:rsidRPr="00B669A1" w:rsidRDefault="00AB1C22" w:rsidP="00AB1C22">
      <w:pPr>
        <w:rPr>
          <w:rFonts w:ascii="georgia" w:eastAsia="Times New Roman" w:hAnsi="georgia" w:cs="Times New Roman"/>
          <w:sz w:val="22"/>
          <w:szCs w:val="22"/>
        </w:rPr>
      </w:pPr>
    </w:p>
    <w:p w14:paraId="4A9F0FF2" w14:textId="77777777" w:rsidR="00400E1A" w:rsidRPr="00B669A1" w:rsidRDefault="00400E1A">
      <w:pPr>
        <w:rPr>
          <w:rFonts w:ascii="georgia" w:hAnsi="georgia" w:cs="Times New Roman"/>
          <w:b/>
          <w:bCs/>
          <w:color w:val="000000"/>
          <w:sz w:val="22"/>
          <w:szCs w:val="22"/>
          <w:u w:val="single"/>
        </w:rPr>
      </w:pPr>
      <w:r w:rsidRPr="00B669A1">
        <w:rPr>
          <w:rFonts w:ascii="georgia" w:hAnsi="georgia"/>
          <w:b/>
          <w:bCs/>
          <w:color w:val="000000"/>
          <w:sz w:val="22"/>
          <w:szCs w:val="22"/>
          <w:u w:val="single"/>
        </w:rPr>
        <w:br w:type="page"/>
      </w:r>
    </w:p>
    <w:p w14:paraId="2B46EA09" w14:textId="5D02AC76"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Community Outreach</w:t>
      </w:r>
    </w:p>
    <w:p w14:paraId="5A8D21A0" w14:textId="77777777" w:rsidR="00AB1C22" w:rsidRPr="00B669A1" w:rsidRDefault="00AB1C22" w:rsidP="00AB1C22">
      <w:pPr>
        <w:rPr>
          <w:rFonts w:ascii="georgia" w:eastAsia="Times New Roman" w:hAnsi="georgia" w:cs="Times New Roman"/>
          <w:sz w:val="22"/>
          <w:szCs w:val="22"/>
        </w:rPr>
      </w:pPr>
    </w:p>
    <w:p w14:paraId="734FE677"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Food Drives </w:t>
      </w:r>
      <w:r w:rsidRPr="00B669A1">
        <w:rPr>
          <w:rFonts w:ascii="georgia" w:hAnsi="georgia"/>
          <w:color w:val="000000"/>
          <w:sz w:val="22"/>
          <w:szCs w:val="22"/>
        </w:rPr>
        <w:t>— Megan Anderson &amp; Maya Barnes</w:t>
      </w:r>
    </w:p>
    <w:p w14:paraId="5B496049" w14:textId="77777777" w:rsidR="00AB1C22" w:rsidRPr="00B669A1" w:rsidRDefault="00AB1C22" w:rsidP="00AB1C22">
      <w:pPr>
        <w:pStyle w:val="NormalWeb"/>
        <w:spacing w:before="0" w:beforeAutospacing="0" w:after="0" w:afterAutospacing="0"/>
        <w:rPr>
          <w:rFonts w:ascii="georgia" w:hAnsi="georgia"/>
          <w:color w:val="000000"/>
          <w:sz w:val="22"/>
          <w:szCs w:val="22"/>
        </w:rPr>
      </w:pPr>
      <w:r w:rsidRPr="00B669A1">
        <w:rPr>
          <w:rFonts w:ascii="georgia" w:hAnsi="georgia"/>
          <w:color w:val="000000"/>
          <w:sz w:val="22"/>
          <w:szCs w:val="22"/>
        </w:rPr>
        <w:t>Collections of food and other needed items are held throughout the school year benefitting various non-profit organizations in the Upper Valley.</w:t>
      </w:r>
    </w:p>
    <w:p w14:paraId="53339207" w14:textId="77777777" w:rsidR="00400E1A" w:rsidRPr="00B669A1" w:rsidRDefault="00400E1A" w:rsidP="00AB1C22">
      <w:pPr>
        <w:pStyle w:val="NormalWeb"/>
        <w:spacing w:before="0" w:beforeAutospacing="0" w:after="0" w:afterAutospacing="0"/>
        <w:rPr>
          <w:rFonts w:ascii="georgia" w:hAnsi="georgia"/>
          <w:sz w:val="22"/>
          <w:szCs w:val="22"/>
        </w:rPr>
      </w:pPr>
    </w:p>
    <w:p w14:paraId="28FFB081"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Community Gardens </w:t>
      </w:r>
      <w:r w:rsidRPr="00B669A1">
        <w:rPr>
          <w:rFonts w:ascii="georgia" w:hAnsi="georgia"/>
          <w:color w:val="000000"/>
          <w:sz w:val="22"/>
          <w:szCs w:val="22"/>
        </w:rPr>
        <w:t>— Samantha Candon</w:t>
      </w:r>
    </w:p>
    <w:p w14:paraId="7423127C"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Maintain and manage the flower gardens around the school.</w:t>
      </w:r>
    </w:p>
    <w:p w14:paraId="00892626" w14:textId="77777777" w:rsidR="00AB1C22" w:rsidRPr="00B669A1" w:rsidRDefault="00AB1C22" w:rsidP="00AB1C22">
      <w:pPr>
        <w:rPr>
          <w:rFonts w:ascii="georgia" w:eastAsia="Times New Roman" w:hAnsi="georgia" w:cs="Times New Roman"/>
          <w:sz w:val="22"/>
          <w:szCs w:val="22"/>
        </w:rPr>
      </w:pPr>
    </w:p>
    <w:p w14:paraId="2889201A"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Vegetable Garden </w:t>
      </w:r>
      <w:r w:rsidRPr="00B669A1">
        <w:rPr>
          <w:rFonts w:ascii="georgia" w:hAnsi="georgia"/>
          <w:color w:val="000000"/>
          <w:sz w:val="22"/>
          <w:szCs w:val="22"/>
        </w:rPr>
        <w:t>— Molly Riordan &amp; Lindsay Putnam</w:t>
      </w:r>
    </w:p>
    <w:p w14:paraId="2FA143F0" w14:textId="77777777" w:rsidR="00AB1C22" w:rsidRPr="00B669A1" w:rsidRDefault="00AB1C22" w:rsidP="00AB1C22">
      <w:pPr>
        <w:pStyle w:val="NormalWeb"/>
        <w:spacing w:before="0" w:beforeAutospacing="0" w:after="0" w:afterAutospacing="0"/>
        <w:rPr>
          <w:rFonts w:ascii="georgia" w:hAnsi="georgia"/>
          <w:color w:val="000000"/>
          <w:sz w:val="22"/>
          <w:szCs w:val="22"/>
        </w:rPr>
      </w:pPr>
      <w:r w:rsidRPr="00B669A1">
        <w:rPr>
          <w:rFonts w:ascii="georgia" w:hAnsi="georgia"/>
          <w:color w:val="000000"/>
          <w:sz w:val="22"/>
          <w:szCs w:val="22"/>
        </w:rPr>
        <w:t>Maintain and manage the school vegetable garden and organize various events to share produce from the garden with students, including Harvest Day in the fall and Salad Day in the spring.</w:t>
      </w:r>
    </w:p>
    <w:p w14:paraId="7C75EB95" w14:textId="77777777" w:rsidR="00400E1A" w:rsidRPr="00B669A1" w:rsidRDefault="00400E1A" w:rsidP="00AB1C22">
      <w:pPr>
        <w:pStyle w:val="NormalWeb"/>
        <w:spacing w:before="0" w:beforeAutospacing="0" w:after="0" w:afterAutospacing="0"/>
        <w:rPr>
          <w:rFonts w:ascii="georgia" w:hAnsi="georgia"/>
          <w:sz w:val="22"/>
          <w:szCs w:val="22"/>
        </w:rPr>
      </w:pPr>
    </w:p>
    <w:p w14:paraId="58B81FE5"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Halloween Candy Collection &amp; Distribution </w:t>
      </w:r>
      <w:r w:rsidRPr="00B669A1">
        <w:rPr>
          <w:rFonts w:ascii="georgia" w:hAnsi="georgia"/>
          <w:color w:val="000000"/>
          <w:sz w:val="22"/>
          <w:szCs w:val="22"/>
        </w:rPr>
        <w:t>— Jill Collins &amp; Molly Gentine</w:t>
      </w:r>
    </w:p>
    <w:p w14:paraId="2AAC8440"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Halloween candy is collected from out-of-village Norwich families and distributed to the in-village families to be handed out to the 500+ children who come trick-or-treating on Halloween.</w:t>
      </w:r>
    </w:p>
    <w:p w14:paraId="375A4432" w14:textId="77777777" w:rsidR="00AB1C22" w:rsidRPr="00B669A1" w:rsidRDefault="00AB1C22" w:rsidP="00AB1C22">
      <w:pPr>
        <w:rPr>
          <w:rFonts w:ascii="georgia" w:eastAsia="Times New Roman" w:hAnsi="georgia" w:cs="Times New Roman"/>
          <w:sz w:val="22"/>
          <w:szCs w:val="22"/>
        </w:rPr>
      </w:pPr>
    </w:p>
    <w:p w14:paraId="1CF70DCE"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Norwich Public Library Display </w:t>
      </w:r>
      <w:r w:rsidRPr="00B669A1">
        <w:rPr>
          <w:rFonts w:ascii="georgia" w:hAnsi="georgia"/>
          <w:color w:val="000000"/>
          <w:sz w:val="22"/>
          <w:szCs w:val="22"/>
        </w:rPr>
        <w:t>— Kathryn Kelly</w:t>
      </w:r>
    </w:p>
    <w:p w14:paraId="4CD950EE"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A public relations program that displays MCS students’ work in the front entrance of the Norwich Public Library.</w:t>
      </w:r>
    </w:p>
    <w:p w14:paraId="4802A409" w14:textId="77777777" w:rsidR="00AB1C22" w:rsidRPr="00B669A1" w:rsidRDefault="00AB1C22" w:rsidP="00AB1C22">
      <w:pPr>
        <w:rPr>
          <w:rFonts w:ascii="georgia" w:eastAsia="Times New Roman" w:hAnsi="georgia" w:cs="Times New Roman"/>
          <w:sz w:val="22"/>
          <w:szCs w:val="22"/>
        </w:rPr>
      </w:pPr>
    </w:p>
    <w:p w14:paraId="285BC47D"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u w:val="single"/>
        </w:rPr>
        <w:t>Fundraising Programs</w:t>
      </w:r>
    </w:p>
    <w:p w14:paraId="638DB35E" w14:textId="77777777" w:rsidR="00AB1C22" w:rsidRPr="00B669A1" w:rsidRDefault="00AB1C22" w:rsidP="00AB1C22">
      <w:pPr>
        <w:rPr>
          <w:rFonts w:ascii="georgia" w:eastAsia="Times New Roman" w:hAnsi="georgia" w:cs="Times New Roman"/>
          <w:sz w:val="22"/>
          <w:szCs w:val="22"/>
        </w:rPr>
      </w:pPr>
    </w:p>
    <w:p w14:paraId="4E2713AF"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Membership Dues</w:t>
      </w:r>
    </w:p>
    <w:p w14:paraId="4C2B080D"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 xml:space="preserve">Membership dues provide the majority of the funding in the PTO budget, and allow us to offer all the programs listed here, including the bi-annual grants given to the MCS community.  The membership dues drive takes place in the fall, in conjunction with the production of the MCS directory (each dues-paying member receives a directory as our way of saying “thank you!”).  For membership dues of $25, families can choose to receive either a printed directory or access to the directory online ($15 for staff). For membership dues of $35 or more, families will receive </w:t>
      </w:r>
      <w:r w:rsidRPr="00B669A1">
        <w:rPr>
          <w:rFonts w:ascii="georgia" w:hAnsi="georgia"/>
          <w:color w:val="000000"/>
          <w:sz w:val="22"/>
          <w:szCs w:val="22"/>
          <w:u w:val="single"/>
        </w:rPr>
        <w:t>both</w:t>
      </w:r>
      <w:r w:rsidRPr="00B669A1">
        <w:rPr>
          <w:rFonts w:ascii="georgia" w:hAnsi="georgia"/>
          <w:color w:val="000000"/>
          <w:sz w:val="22"/>
          <w:szCs w:val="22"/>
        </w:rPr>
        <w:t xml:space="preserve"> a print directory and access to the online version ($20 for staff). </w:t>
      </w:r>
    </w:p>
    <w:p w14:paraId="29E0AEA5" w14:textId="77777777" w:rsidR="00AB1C22" w:rsidRPr="00B669A1" w:rsidRDefault="00AB1C22" w:rsidP="00AB1C22">
      <w:pPr>
        <w:rPr>
          <w:rFonts w:ascii="georgia" w:eastAsia="Times New Roman" w:hAnsi="georgia" w:cs="Times New Roman"/>
          <w:sz w:val="22"/>
          <w:szCs w:val="22"/>
        </w:rPr>
      </w:pPr>
    </w:p>
    <w:p w14:paraId="2B98B434"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Box Tops for Education </w:t>
      </w:r>
      <w:r w:rsidRPr="00B669A1">
        <w:rPr>
          <w:rFonts w:ascii="georgia" w:hAnsi="georgia"/>
          <w:color w:val="000000"/>
          <w:sz w:val="22"/>
          <w:szCs w:val="22"/>
        </w:rPr>
        <w:t>— Seeking Box Top Coordinators to Continue this Program</w:t>
      </w:r>
    </w:p>
    <w:p w14:paraId="1C45F494"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 xml:space="preserve">Collected box tops are used to raise funds to purchase items to enrich students’ MCS experience. In the past several challenges were held throughout the year for classrooms to compete to collect the most box tops. </w:t>
      </w:r>
    </w:p>
    <w:p w14:paraId="42C48265" w14:textId="77777777" w:rsidR="00AB1C22" w:rsidRPr="00B669A1" w:rsidRDefault="00AB1C22" w:rsidP="00AB1C22">
      <w:pPr>
        <w:rPr>
          <w:rFonts w:ascii="georgia" w:eastAsia="Times New Roman" w:hAnsi="georgia" w:cs="Times New Roman"/>
          <w:sz w:val="22"/>
          <w:szCs w:val="22"/>
        </w:rPr>
      </w:pPr>
    </w:p>
    <w:p w14:paraId="07CB321D"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b/>
          <w:bCs/>
          <w:color w:val="000000"/>
          <w:sz w:val="22"/>
          <w:szCs w:val="22"/>
        </w:rPr>
        <w:t xml:space="preserve">Local Business Partners </w:t>
      </w:r>
      <w:r w:rsidRPr="00B669A1">
        <w:rPr>
          <w:rFonts w:ascii="georgia" w:hAnsi="georgia"/>
          <w:color w:val="000000"/>
          <w:sz w:val="22"/>
          <w:szCs w:val="22"/>
        </w:rPr>
        <w:t>— Jennifer Langhus</w:t>
      </w:r>
    </w:p>
    <w:p w14:paraId="194E38B6" w14:textId="77777777" w:rsidR="00AB1C22" w:rsidRPr="00B669A1" w:rsidRDefault="00AB1C22" w:rsidP="00AB1C22">
      <w:pPr>
        <w:pStyle w:val="NormalWeb"/>
        <w:spacing w:before="0" w:beforeAutospacing="0" w:after="0" w:afterAutospacing="0"/>
        <w:rPr>
          <w:rFonts w:ascii="georgia" w:hAnsi="georgia"/>
          <w:sz w:val="22"/>
          <w:szCs w:val="22"/>
        </w:rPr>
      </w:pPr>
      <w:r w:rsidRPr="00B669A1">
        <w:rPr>
          <w:rFonts w:ascii="georgia" w:hAnsi="georgia"/>
          <w:color w:val="000000"/>
          <w:sz w:val="22"/>
          <w:szCs w:val="22"/>
        </w:rPr>
        <w:t>Local businesses make a contribution in support of PTO programs, and in return the PTO educates the MCS community about these businesses via the PTO website and PTO news.</w:t>
      </w:r>
    </w:p>
    <w:p w14:paraId="68E25E1B" w14:textId="77777777" w:rsidR="00AB1C22" w:rsidRPr="00B669A1" w:rsidRDefault="00AB1C22" w:rsidP="00AB1C22">
      <w:pPr>
        <w:rPr>
          <w:rFonts w:ascii="georgia" w:eastAsia="Times New Roman" w:hAnsi="georgia" w:cs="Times New Roman"/>
          <w:sz w:val="22"/>
          <w:szCs w:val="22"/>
        </w:rPr>
      </w:pPr>
    </w:p>
    <w:p w14:paraId="2407B8F4" w14:textId="27A995B3" w:rsidR="00CA3195" w:rsidRPr="00B669A1" w:rsidRDefault="004B27E7" w:rsidP="0063678C">
      <w:pPr>
        <w:rPr>
          <w:rFonts w:ascii="georgia" w:hAnsi="georgia" w:cs="Bookman Old Style"/>
          <w:b/>
          <w:bCs/>
          <w:sz w:val="22"/>
          <w:szCs w:val="22"/>
        </w:rPr>
      </w:pPr>
      <w:r w:rsidRPr="00B669A1">
        <w:rPr>
          <w:rFonts w:ascii="georgia" w:hAnsi="georgia" w:cs="Bookman Old Style"/>
          <w:b/>
          <w:bCs/>
          <w:sz w:val="22"/>
          <w:szCs w:val="22"/>
        </w:rPr>
        <w:br w:type="page"/>
      </w:r>
      <w:r w:rsidR="00CA3195" w:rsidRPr="00B669A1">
        <w:rPr>
          <w:rFonts w:ascii="georgia" w:hAnsi="georgia" w:cs="Bookman Old Style"/>
          <w:b/>
          <w:bCs/>
          <w:sz w:val="22"/>
          <w:szCs w:val="22"/>
        </w:rPr>
        <w:t>All-school Activities and Special Events*</w:t>
      </w:r>
    </w:p>
    <w:p w14:paraId="574F3956"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15578A2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7F4ED097" w14:textId="77777777" w:rsidR="004B27E7" w:rsidRPr="00B669A1" w:rsidRDefault="004B27E7" w:rsidP="004B27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REP</w:t>
      </w:r>
    </w:p>
    <w:p w14:paraId="0DA529DE" w14:textId="77777777" w:rsidR="004B27E7" w:rsidRPr="00B669A1" w:rsidRDefault="004B27E7" w:rsidP="004B27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1443EA9D" w14:textId="77777777" w:rsidR="004B27E7" w:rsidRPr="00B669A1" w:rsidRDefault="004B27E7" w:rsidP="004B27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REP, short for “repertoire,” is an all-school sharing time held on Thursdays from 2:15 PM to 3:00 PM.  In this informal performance setting, children and adults present instrumental and vocal music, poetry, stories, plays, skits, dance routines, magic tricks, and gymnastic demonstrations.  Much of the shared work is organized and rehearsed by the students. It is a valued time in the life of the school community and parents are invited to attend. </w:t>
      </w:r>
    </w:p>
    <w:p w14:paraId="0C8C4F06" w14:textId="77777777" w:rsidR="004B27E7" w:rsidRPr="00B669A1" w:rsidRDefault="004B27E7"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5A5B17C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 xml:space="preserve">LEEEP </w:t>
      </w:r>
    </w:p>
    <w:p w14:paraId="73AC674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38026F1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LEEEP stands for “Learning about the Environment through Experiential Education Program,” and it is currently under the direction of LEEEP coordinator Lindsay Putnam who teaches environmental education and encourages stewardship of the environment by working with the students during class time, on Green-up Days, and with other community-service projects.</w:t>
      </w:r>
    </w:p>
    <w:p w14:paraId="506CF25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69B817F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567C9255"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Mayfest</w:t>
      </w:r>
    </w:p>
    <w:p w14:paraId="0406AFC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F924A86" w14:textId="4A3A36CA"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Mayfest is an annual celebration in which each class performs trad</w:t>
      </w:r>
      <w:r w:rsidR="004B27E7" w:rsidRPr="00B669A1">
        <w:rPr>
          <w:rFonts w:ascii="georgia" w:hAnsi="georgia" w:cs="Bookman Old Style"/>
          <w:sz w:val="22"/>
          <w:szCs w:val="22"/>
        </w:rPr>
        <w:t xml:space="preserve">itional folk songs and dances. </w:t>
      </w:r>
      <w:r w:rsidRPr="00B669A1">
        <w:rPr>
          <w:rFonts w:ascii="georgia" w:hAnsi="georgia" w:cs="Bookman Old Style"/>
          <w:sz w:val="22"/>
          <w:szCs w:val="22"/>
        </w:rPr>
        <w:t xml:space="preserve">Parents, families, and community members are invited. </w:t>
      </w:r>
    </w:p>
    <w:p w14:paraId="7A41B95D"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67117F3"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Field Day</w:t>
      </w:r>
    </w:p>
    <w:p w14:paraId="7BB0A628"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42E3476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Field Day is a special event for all grades that is held in the late spring.  All students participate in non-competitive activities out on the green.  (This is an event that parents are not expected to attend.)</w:t>
      </w:r>
    </w:p>
    <w:p w14:paraId="24378327"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p>
    <w:p w14:paraId="00AF3A4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b/>
          <w:bCs/>
          <w:sz w:val="22"/>
          <w:szCs w:val="22"/>
        </w:rPr>
      </w:pPr>
      <w:r w:rsidRPr="00B669A1">
        <w:rPr>
          <w:rFonts w:ascii="georgia" w:hAnsi="georgia" w:cs="Bookman Old Style"/>
          <w:b/>
          <w:bCs/>
          <w:sz w:val="22"/>
          <w:szCs w:val="22"/>
        </w:rPr>
        <w:t>Sixth-Grade Celebration</w:t>
      </w:r>
    </w:p>
    <w:p w14:paraId="5D5A5CE0"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EA9DCFB" w14:textId="5103A12A"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 xml:space="preserve">At the end of each year, Marion Cross School celebrates the accomplishments of its sixth graders and their movement to the Richmond Middle School.  This event includes a short ceremony, a picnic, and a dance the </w:t>
      </w:r>
      <w:r w:rsidR="009F0BFF" w:rsidRPr="00B669A1">
        <w:rPr>
          <w:rFonts w:ascii="georgia" w:hAnsi="georgia" w:cs="Bookman Old Style"/>
          <w:sz w:val="22"/>
          <w:szCs w:val="22"/>
        </w:rPr>
        <w:t>same night</w:t>
      </w:r>
      <w:r w:rsidRPr="00B669A1">
        <w:rPr>
          <w:rFonts w:ascii="georgia" w:hAnsi="georgia" w:cs="Bookman Old Style"/>
          <w:sz w:val="22"/>
          <w:szCs w:val="22"/>
        </w:rPr>
        <w:t>.  If you are a sixth-grade parent and would like to work with Bill Hammond to plan this event, please contact Joy.</w:t>
      </w:r>
    </w:p>
    <w:p w14:paraId="058F8C2A"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3654BC2C" w14:textId="77777777" w:rsidR="004B27E7" w:rsidRPr="00B669A1" w:rsidRDefault="004B27E7"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p>
    <w:p w14:paraId="6F00C7D9" w14:textId="77777777" w:rsidR="00CA3195" w:rsidRPr="00B669A1" w:rsidRDefault="00CA3195" w:rsidP="00CA31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georgia" w:hAnsi="georgia" w:cs="Bookman Old Style"/>
          <w:sz w:val="22"/>
          <w:szCs w:val="22"/>
        </w:rPr>
      </w:pPr>
      <w:r w:rsidRPr="00B669A1">
        <w:rPr>
          <w:rFonts w:ascii="georgia" w:hAnsi="georgia" w:cs="Bookman Old Style"/>
          <w:sz w:val="22"/>
          <w:szCs w:val="22"/>
        </w:rPr>
        <w:t>*This list does not include school-wide events sponsored by the PTO.  Please refer to PTO section of this publication for a complete list.</w:t>
      </w:r>
    </w:p>
    <w:p w14:paraId="0BFFD090" w14:textId="77777777" w:rsidR="00CA3195" w:rsidRPr="00B669A1" w:rsidRDefault="00CA3195" w:rsidP="00CA31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sz w:val="22"/>
          <w:szCs w:val="22"/>
        </w:rPr>
      </w:pPr>
    </w:p>
    <w:p w14:paraId="6FF0DA2F" w14:textId="77777777" w:rsidR="00CA3195" w:rsidRPr="00B669A1" w:rsidRDefault="00CA3195" w:rsidP="00CA31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sz w:val="22"/>
          <w:szCs w:val="22"/>
        </w:rPr>
      </w:pPr>
    </w:p>
    <w:p w14:paraId="05EF2DEC" w14:textId="77777777" w:rsidR="00CA3195" w:rsidRPr="00B669A1" w:rsidRDefault="00CA3195" w:rsidP="00CA31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sz w:val="22"/>
          <w:szCs w:val="22"/>
        </w:rPr>
      </w:pPr>
    </w:p>
    <w:p w14:paraId="289FD024" w14:textId="66823D4D" w:rsidR="00DB257D" w:rsidRPr="00B669A1" w:rsidRDefault="00DB257D">
      <w:pPr>
        <w:rPr>
          <w:rFonts w:ascii="georgia" w:hAnsi="georgia"/>
          <w:sz w:val="22"/>
          <w:szCs w:val="22"/>
        </w:rPr>
      </w:pPr>
      <w:r w:rsidRPr="00B669A1">
        <w:rPr>
          <w:rFonts w:ascii="georgia" w:hAnsi="georgia"/>
          <w:sz w:val="22"/>
          <w:szCs w:val="22"/>
        </w:rPr>
        <w:br w:type="page"/>
      </w:r>
    </w:p>
    <w:p w14:paraId="594E35F8" w14:textId="77777777" w:rsidR="003E03A8" w:rsidRPr="00E6045A" w:rsidRDefault="003E03A8" w:rsidP="003E03A8">
      <w:pPr>
        <w:jc w:val="center"/>
        <w:rPr>
          <w:rFonts w:ascii="georgia" w:hAnsi="georgia"/>
          <w:b/>
        </w:rPr>
      </w:pPr>
      <w:r w:rsidRPr="00E6045A">
        <w:rPr>
          <w:rFonts w:ascii="georgia" w:hAnsi="georgia"/>
          <w:b/>
        </w:rPr>
        <w:t>Local Action Plan</w:t>
      </w:r>
    </w:p>
    <w:p w14:paraId="287944B6" w14:textId="77777777" w:rsidR="003E03A8" w:rsidRDefault="003E03A8" w:rsidP="003E03A8">
      <w:pPr>
        <w:jc w:val="center"/>
        <w:rPr>
          <w:rFonts w:ascii="georgia" w:hAnsi="georgia"/>
          <w:b/>
          <w:sz w:val="22"/>
          <w:szCs w:val="22"/>
        </w:rPr>
      </w:pPr>
      <w:r>
        <w:rPr>
          <w:rFonts w:ascii="georgia" w:hAnsi="georgia"/>
          <w:b/>
          <w:sz w:val="22"/>
          <w:szCs w:val="22"/>
        </w:rPr>
        <w:t>Marion Cross School</w:t>
      </w:r>
    </w:p>
    <w:p w14:paraId="4F4DB6E2" w14:textId="77777777" w:rsidR="003E03A8" w:rsidRPr="00F24EEE" w:rsidRDefault="003E03A8" w:rsidP="003E03A8">
      <w:pPr>
        <w:jc w:val="center"/>
        <w:rPr>
          <w:rFonts w:ascii="georgia" w:hAnsi="georgia"/>
          <w:b/>
          <w:sz w:val="22"/>
          <w:szCs w:val="22"/>
        </w:rPr>
      </w:pPr>
      <w:r>
        <w:rPr>
          <w:rFonts w:ascii="georgia" w:hAnsi="georgia"/>
          <w:b/>
          <w:sz w:val="22"/>
          <w:szCs w:val="22"/>
        </w:rPr>
        <w:t>2017-18</w:t>
      </w:r>
    </w:p>
    <w:p w14:paraId="736DE1DA" w14:textId="77777777" w:rsidR="003E03A8" w:rsidRDefault="003E03A8" w:rsidP="003E03A8">
      <w:pPr>
        <w:rPr>
          <w:rFonts w:ascii="georgia" w:hAnsi="georgia"/>
          <w:sz w:val="22"/>
          <w:szCs w:val="22"/>
        </w:rPr>
      </w:pPr>
    </w:p>
    <w:p w14:paraId="597E5BA9" w14:textId="77777777" w:rsidR="003E03A8" w:rsidRDefault="003E03A8" w:rsidP="003E03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b/>
          <w:sz w:val="22"/>
          <w:szCs w:val="22"/>
        </w:rPr>
      </w:pPr>
      <w:r>
        <w:rPr>
          <w:rFonts w:ascii="georgia" w:hAnsi="georgia" w:cs="Bookman Old Style"/>
          <w:b/>
          <w:sz w:val="22"/>
          <w:szCs w:val="22"/>
        </w:rPr>
        <w:t>Our Mission</w:t>
      </w:r>
    </w:p>
    <w:p w14:paraId="5F8F38C9" w14:textId="77777777" w:rsidR="003E03A8" w:rsidRDefault="003E03A8" w:rsidP="003E03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b/>
          <w:sz w:val="22"/>
          <w:szCs w:val="22"/>
        </w:rPr>
      </w:pPr>
    </w:p>
    <w:p w14:paraId="1482616C" w14:textId="77777777" w:rsidR="003E03A8" w:rsidRPr="00B669A1" w:rsidRDefault="003E03A8" w:rsidP="003E03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sz w:val="22"/>
          <w:szCs w:val="22"/>
        </w:rPr>
      </w:pPr>
      <w:r w:rsidRPr="00B669A1">
        <w:rPr>
          <w:rFonts w:ascii="georgia" w:hAnsi="georgia" w:cs="Bookman Old Style"/>
          <w:sz w:val="22"/>
          <w:szCs w:val="22"/>
        </w:rPr>
        <w:t>Marion Cross Sch</w:t>
      </w:r>
      <w:r>
        <w:rPr>
          <w:rFonts w:ascii="georgia" w:hAnsi="georgia" w:cs="Bookman Old Style"/>
          <w:sz w:val="22"/>
          <w:szCs w:val="22"/>
        </w:rPr>
        <w:t>ool is a nurturing kindergarten-through-</w:t>
      </w:r>
      <w:r w:rsidRPr="00B669A1">
        <w:rPr>
          <w:rFonts w:ascii="georgia" w:hAnsi="georgia" w:cs="Bookman Old Style"/>
          <w:sz w:val="22"/>
          <w:szCs w:val="22"/>
        </w:rPr>
        <w:t>sixth-grade public school that:</w:t>
      </w:r>
    </w:p>
    <w:p w14:paraId="68E01D03" w14:textId="77777777" w:rsidR="003E03A8" w:rsidRPr="00B669A1" w:rsidRDefault="003E03A8" w:rsidP="003E03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Bookman Old Style"/>
          <w:sz w:val="22"/>
          <w:szCs w:val="22"/>
        </w:rPr>
      </w:pPr>
    </w:p>
    <w:p w14:paraId="78C5DF71" w14:textId="77777777" w:rsidR="003E03A8" w:rsidRPr="00B669A1" w:rsidRDefault="003E03A8" w:rsidP="003E03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80"/>
        <w:rPr>
          <w:rFonts w:ascii="georgia" w:hAnsi="georgia" w:cs="Bookman Old Style"/>
          <w:sz w:val="22"/>
          <w:szCs w:val="22"/>
        </w:rPr>
      </w:pPr>
      <w:r w:rsidRPr="00B669A1">
        <w:rPr>
          <w:rFonts w:ascii="georgia" w:hAnsi="georgia" w:cs="Bookman Old Style"/>
          <w:sz w:val="22"/>
          <w:szCs w:val="22"/>
        </w:rPr>
        <w:t>•Promotes educational excellence and fosters a life-long love of learning.</w:t>
      </w:r>
    </w:p>
    <w:p w14:paraId="5A19ECB5" w14:textId="77777777" w:rsidR="003E03A8" w:rsidRPr="00B669A1" w:rsidRDefault="003E03A8" w:rsidP="003E03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80"/>
        <w:rPr>
          <w:rFonts w:ascii="georgia" w:hAnsi="georgia" w:cs="Bookman Old Style"/>
          <w:sz w:val="22"/>
          <w:szCs w:val="22"/>
        </w:rPr>
      </w:pPr>
      <w:r w:rsidRPr="00B669A1">
        <w:rPr>
          <w:rFonts w:ascii="georgia" w:hAnsi="georgia" w:cs="Bookman Old Style"/>
          <w:sz w:val="22"/>
          <w:szCs w:val="22"/>
        </w:rPr>
        <w:t>•Empowers all students to realize their intellectual, physical, emotional, creative, and social potential.</w:t>
      </w:r>
    </w:p>
    <w:p w14:paraId="2F9AC2EE" w14:textId="77777777" w:rsidR="003E03A8" w:rsidRPr="00B669A1" w:rsidRDefault="003E03A8" w:rsidP="003E03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80"/>
        <w:rPr>
          <w:rFonts w:ascii="georgia" w:hAnsi="georgia" w:cs="Bookman Old Style"/>
          <w:sz w:val="22"/>
          <w:szCs w:val="22"/>
        </w:rPr>
      </w:pPr>
      <w:r w:rsidRPr="00B669A1">
        <w:rPr>
          <w:rFonts w:ascii="georgia" w:hAnsi="georgia" w:cs="Bookman Old Style"/>
          <w:sz w:val="22"/>
          <w:szCs w:val="22"/>
        </w:rPr>
        <w:t>•Partners with families and the community to develop responsible local and global citizens who can adapt to a changing world.</w:t>
      </w:r>
    </w:p>
    <w:p w14:paraId="5F3502DE" w14:textId="77777777" w:rsidR="003E03A8" w:rsidRPr="00F24EEE" w:rsidRDefault="003E03A8" w:rsidP="003E03A8">
      <w:pPr>
        <w:rPr>
          <w:rFonts w:ascii="georgia" w:hAnsi="georgia"/>
          <w:sz w:val="22"/>
          <w:szCs w:val="22"/>
        </w:rPr>
      </w:pPr>
    </w:p>
    <w:p w14:paraId="0FBBF9C2" w14:textId="77777777" w:rsidR="003E03A8" w:rsidRDefault="003E03A8" w:rsidP="003E03A8">
      <w:pPr>
        <w:pStyle w:val="ListParagraph"/>
        <w:numPr>
          <w:ilvl w:val="0"/>
          <w:numId w:val="9"/>
        </w:numPr>
        <w:rPr>
          <w:rFonts w:ascii="georgia" w:hAnsi="georgia"/>
          <w:sz w:val="22"/>
          <w:szCs w:val="22"/>
        </w:rPr>
      </w:pPr>
      <w:r w:rsidRPr="008E2CDF">
        <w:rPr>
          <w:rFonts w:ascii="georgia" w:hAnsi="georgia"/>
          <w:b/>
          <w:sz w:val="22"/>
          <w:szCs w:val="22"/>
        </w:rPr>
        <w:t>Goal #1—Social Studies:</w:t>
      </w:r>
      <w:r>
        <w:rPr>
          <w:rFonts w:ascii="georgia" w:hAnsi="georgia"/>
          <w:sz w:val="22"/>
          <w:szCs w:val="22"/>
        </w:rPr>
        <w:t xml:space="preserve"> To improve the instructional program and alignment in Social Studies</w:t>
      </w:r>
    </w:p>
    <w:p w14:paraId="39694BA9" w14:textId="77777777" w:rsidR="003E03A8" w:rsidRDefault="003E03A8" w:rsidP="003E03A8">
      <w:pPr>
        <w:rPr>
          <w:rFonts w:ascii="georgia" w:hAnsi="georgia"/>
          <w:sz w:val="22"/>
          <w:szCs w:val="22"/>
        </w:rPr>
      </w:pPr>
    </w:p>
    <w:p w14:paraId="1788777A" w14:textId="77777777" w:rsidR="003E03A8" w:rsidRPr="004B725A" w:rsidRDefault="003E03A8" w:rsidP="003E03A8">
      <w:pPr>
        <w:rPr>
          <w:rFonts w:ascii="georgia" w:hAnsi="georgia"/>
          <w:sz w:val="22"/>
          <w:szCs w:val="22"/>
          <w:u w:val="single"/>
        </w:rPr>
      </w:pPr>
      <w:r w:rsidRPr="004B725A">
        <w:rPr>
          <w:rFonts w:ascii="georgia" w:hAnsi="georgia"/>
          <w:sz w:val="22"/>
          <w:szCs w:val="22"/>
          <w:u w:val="single"/>
        </w:rPr>
        <w:t>Action Steps</w:t>
      </w:r>
    </w:p>
    <w:p w14:paraId="695C3811" w14:textId="77777777" w:rsidR="003E03A8" w:rsidRDefault="003E03A8" w:rsidP="003E03A8">
      <w:pPr>
        <w:ind w:left="900" w:hanging="360"/>
        <w:rPr>
          <w:rFonts w:ascii="georgia" w:hAnsi="georgia"/>
          <w:sz w:val="22"/>
          <w:szCs w:val="22"/>
        </w:rPr>
      </w:pPr>
      <w:r>
        <w:rPr>
          <w:rFonts w:ascii="georgia" w:hAnsi="georgia"/>
          <w:sz w:val="22"/>
          <w:szCs w:val="22"/>
        </w:rPr>
        <w:t>•Accommodate time during 6 faculty meetings for the Social Studies Curriculum Committee to lead and work with all faculty to align and improve the social studies curriculum</w:t>
      </w:r>
    </w:p>
    <w:p w14:paraId="11DFDF96" w14:textId="77777777" w:rsidR="003E03A8" w:rsidRDefault="003E03A8" w:rsidP="003E03A8">
      <w:pPr>
        <w:ind w:left="900" w:hanging="360"/>
        <w:rPr>
          <w:rFonts w:ascii="georgia" w:hAnsi="georgia"/>
          <w:sz w:val="22"/>
          <w:szCs w:val="22"/>
        </w:rPr>
      </w:pPr>
      <w:r>
        <w:rPr>
          <w:rFonts w:ascii="georgia" w:hAnsi="georgia"/>
          <w:sz w:val="22"/>
          <w:szCs w:val="22"/>
        </w:rPr>
        <w:t xml:space="preserve">•Establish, continue, and resurrect experiential learning sequences in each grade so that students understand history viscerally </w:t>
      </w:r>
    </w:p>
    <w:p w14:paraId="54913730" w14:textId="77777777" w:rsidR="003E03A8" w:rsidRDefault="003E03A8" w:rsidP="003E03A8">
      <w:pPr>
        <w:rPr>
          <w:rFonts w:ascii="georgia" w:hAnsi="georgia"/>
          <w:sz w:val="22"/>
          <w:szCs w:val="22"/>
        </w:rPr>
      </w:pPr>
    </w:p>
    <w:p w14:paraId="61FF0108" w14:textId="77777777" w:rsidR="003E03A8" w:rsidRPr="004B725A" w:rsidRDefault="003E03A8" w:rsidP="003E03A8">
      <w:pPr>
        <w:rPr>
          <w:rFonts w:ascii="georgia" w:hAnsi="georgia"/>
          <w:sz w:val="22"/>
          <w:szCs w:val="22"/>
          <w:u w:val="single"/>
        </w:rPr>
      </w:pPr>
      <w:r w:rsidRPr="004B725A">
        <w:rPr>
          <w:rFonts w:ascii="georgia" w:hAnsi="georgia"/>
          <w:sz w:val="22"/>
          <w:szCs w:val="22"/>
          <w:u w:val="single"/>
        </w:rPr>
        <w:t>Success Criteria</w:t>
      </w:r>
    </w:p>
    <w:p w14:paraId="0ED76C85" w14:textId="77777777" w:rsidR="003E03A8" w:rsidRDefault="003E03A8" w:rsidP="003E03A8">
      <w:pPr>
        <w:ind w:left="900" w:hanging="360"/>
        <w:rPr>
          <w:rFonts w:ascii="georgia" w:hAnsi="georgia"/>
          <w:sz w:val="22"/>
          <w:szCs w:val="22"/>
        </w:rPr>
      </w:pPr>
      <w:r>
        <w:rPr>
          <w:rFonts w:ascii="georgia" w:hAnsi="georgia"/>
          <w:sz w:val="22"/>
          <w:szCs w:val="22"/>
        </w:rPr>
        <w:t>•Keep data on how often the Social Studies Curriculum Committee meets with the whole faculty</w:t>
      </w:r>
    </w:p>
    <w:p w14:paraId="796AF145" w14:textId="77777777" w:rsidR="003E03A8" w:rsidRDefault="003E03A8" w:rsidP="003E03A8">
      <w:pPr>
        <w:ind w:left="900" w:hanging="360"/>
        <w:rPr>
          <w:rFonts w:ascii="georgia" w:hAnsi="georgia"/>
          <w:sz w:val="22"/>
          <w:szCs w:val="22"/>
        </w:rPr>
      </w:pPr>
      <w:r>
        <w:rPr>
          <w:rFonts w:ascii="georgia" w:hAnsi="georgia"/>
          <w:sz w:val="22"/>
          <w:szCs w:val="22"/>
        </w:rPr>
        <w:t>•Keep track that events like the Immigration Day, Oregon Trail, the Biography Tea, and the Greek Olympics are supported and occur.</w:t>
      </w:r>
    </w:p>
    <w:p w14:paraId="16B6E4CC" w14:textId="77777777" w:rsidR="003E03A8" w:rsidRPr="004B725A" w:rsidRDefault="003E03A8" w:rsidP="003E03A8">
      <w:pPr>
        <w:rPr>
          <w:rFonts w:ascii="georgia" w:hAnsi="georgia"/>
          <w:sz w:val="22"/>
          <w:szCs w:val="22"/>
        </w:rPr>
      </w:pPr>
    </w:p>
    <w:p w14:paraId="01741BFD" w14:textId="77777777" w:rsidR="003E03A8" w:rsidRDefault="003E03A8" w:rsidP="003E03A8">
      <w:pPr>
        <w:pStyle w:val="ListParagraph"/>
        <w:numPr>
          <w:ilvl w:val="0"/>
          <w:numId w:val="9"/>
        </w:numPr>
        <w:rPr>
          <w:rFonts w:ascii="georgia" w:hAnsi="georgia"/>
          <w:sz w:val="22"/>
          <w:szCs w:val="22"/>
        </w:rPr>
      </w:pPr>
      <w:r w:rsidRPr="008E2CDF">
        <w:rPr>
          <w:rFonts w:ascii="georgia" w:hAnsi="georgia"/>
          <w:b/>
          <w:sz w:val="22"/>
          <w:szCs w:val="22"/>
        </w:rPr>
        <w:t>Goal #2—Writing:</w:t>
      </w:r>
      <w:r>
        <w:rPr>
          <w:rFonts w:ascii="georgia" w:hAnsi="georgia"/>
          <w:sz w:val="22"/>
          <w:szCs w:val="22"/>
        </w:rPr>
        <w:t xml:space="preserve"> To improve the instructional program and alignment in Writing</w:t>
      </w:r>
    </w:p>
    <w:p w14:paraId="5E625D06" w14:textId="77777777" w:rsidR="003E03A8" w:rsidRDefault="003E03A8" w:rsidP="003E03A8">
      <w:pPr>
        <w:rPr>
          <w:rFonts w:ascii="georgia" w:hAnsi="georgia"/>
          <w:sz w:val="22"/>
          <w:szCs w:val="22"/>
        </w:rPr>
      </w:pPr>
    </w:p>
    <w:p w14:paraId="7E979E25" w14:textId="77777777" w:rsidR="003E03A8" w:rsidRPr="004B725A" w:rsidRDefault="003E03A8" w:rsidP="003E03A8">
      <w:pPr>
        <w:rPr>
          <w:rFonts w:ascii="georgia" w:hAnsi="georgia"/>
          <w:sz w:val="22"/>
          <w:szCs w:val="22"/>
          <w:u w:val="single"/>
        </w:rPr>
      </w:pPr>
      <w:r w:rsidRPr="004B725A">
        <w:rPr>
          <w:rFonts w:ascii="georgia" w:hAnsi="georgia"/>
          <w:sz w:val="22"/>
          <w:szCs w:val="22"/>
          <w:u w:val="single"/>
        </w:rPr>
        <w:t>Action Steps</w:t>
      </w:r>
    </w:p>
    <w:p w14:paraId="199AFD7C" w14:textId="77777777" w:rsidR="003E03A8" w:rsidRDefault="003E03A8" w:rsidP="003E03A8">
      <w:pPr>
        <w:ind w:left="900" w:hanging="180"/>
        <w:rPr>
          <w:rFonts w:ascii="georgia" w:hAnsi="georgia"/>
          <w:sz w:val="22"/>
          <w:szCs w:val="22"/>
        </w:rPr>
      </w:pPr>
      <w:r>
        <w:rPr>
          <w:rFonts w:ascii="georgia" w:hAnsi="georgia"/>
          <w:sz w:val="22"/>
          <w:szCs w:val="22"/>
        </w:rPr>
        <w:t>•Implement ideas in grades 4-6 based on the Writing Institute at Columbia University</w:t>
      </w:r>
    </w:p>
    <w:p w14:paraId="69FB4441" w14:textId="77777777" w:rsidR="003E03A8" w:rsidRDefault="003E03A8" w:rsidP="003E03A8">
      <w:pPr>
        <w:ind w:left="900" w:hanging="180"/>
        <w:rPr>
          <w:rFonts w:ascii="georgia" w:hAnsi="georgia"/>
          <w:sz w:val="22"/>
          <w:szCs w:val="22"/>
        </w:rPr>
      </w:pPr>
      <w:r>
        <w:rPr>
          <w:rFonts w:ascii="georgia" w:hAnsi="georgia"/>
          <w:sz w:val="22"/>
          <w:szCs w:val="22"/>
        </w:rPr>
        <w:t>•Schedule sharing with all faculty so that writing is pervasive in every students’ curriculum</w:t>
      </w:r>
    </w:p>
    <w:p w14:paraId="67765305" w14:textId="77777777" w:rsidR="003E03A8" w:rsidRDefault="003E03A8" w:rsidP="003E03A8">
      <w:pPr>
        <w:rPr>
          <w:rFonts w:ascii="georgia" w:hAnsi="georgia"/>
          <w:sz w:val="22"/>
          <w:szCs w:val="22"/>
        </w:rPr>
      </w:pPr>
    </w:p>
    <w:p w14:paraId="415BC5C0" w14:textId="77777777" w:rsidR="003E03A8" w:rsidRPr="004B725A" w:rsidRDefault="003E03A8" w:rsidP="003E03A8">
      <w:pPr>
        <w:rPr>
          <w:rFonts w:ascii="georgia" w:hAnsi="georgia"/>
          <w:sz w:val="22"/>
          <w:szCs w:val="22"/>
          <w:u w:val="single"/>
        </w:rPr>
      </w:pPr>
      <w:r w:rsidRPr="004B725A">
        <w:rPr>
          <w:rFonts w:ascii="georgia" w:hAnsi="georgia"/>
          <w:sz w:val="22"/>
          <w:szCs w:val="22"/>
          <w:u w:val="single"/>
        </w:rPr>
        <w:t>Success Criteria</w:t>
      </w:r>
    </w:p>
    <w:p w14:paraId="78BE35E8" w14:textId="77777777" w:rsidR="003E03A8" w:rsidRDefault="003E03A8" w:rsidP="003E03A8">
      <w:pPr>
        <w:rPr>
          <w:rFonts w:ascii="georgia" w:hAnsi="georgia"/>
          <w:sz w:val="22"/>
          <w:szCs w:val="22"/>
        </w:rPr>
      </w:pPr>
      <w:r>
        <w:rPr>
          <w:rFonts w:ascii="georgia" w:hAnsi="georgia"/>
          <w:sz w:val="22"/>
          <w:szCs w:val="22"/>
        </w:rPr>
        <w:tab/>
        <w:t>•Positive trend on student success on the writing portion of the SBACs.</w:t>
      </w:r>
    </w:p>
    <w:p w14:paraId="3426F959" w14:textId="77777777" w:rsidR="003E03A8" w:rsidRDefault="003E03A8" w:rsidP="003E03A8">
      <w:pPr>
        <w:rPr>
          <w:rFonts w:ascii="georgia" w:hAnsi="georgia"/>
          <w:sz w:val="22"/>
          <w:szCs w:val="22"/>
        </w:rPr>
      </w:pPr>
      <w:r>
        <w:rPr>
          <w:rFonts w:ascii="georgia" w:hAnsi="georgia"/>
          <w:sz w:val="22"/>
          <w:szCs w:val="22"/>
        </w:rPr>
        <w:tab/>
        <w:t>•Teacher satisfaction with student performance.</w:t>
      </w:r>
    </w:p>
    <w:p w14:paraId="56388CBE" w14:textId="77777777" w:rsidR="003E03A8" w:rsidRDefault="003E03A8" w:rsidP="003E03A8">
      <w:pPr>
        <w:rPr>
          <w:rFonts w:ascii="georgia" w:hAnsi="georgia"/>
          <w:sz w:val="22"/>
          <w:szCs w:val="22"/>
        </w:rPr>
      </w:pPr>
      <w:r>
        <w:rPr>
          <w:rFonts w:ascii="georgia" w:hAnsi="georgia"/>
          <w:sz w:val="22"/>
          <w:szCs w:val="22"/>
        </w:rPr>
        <w:tab/>
        <w:t>•Parent satisfaction via surveys.</w:t>
      </w:r>
    </w:p>
    <w:p w14:paraId="527C44D1" w14:textId="77777777" w:rsidR="003E03A8" w:rsidRDefault="003E03A8" w:rsidP="003E03A8">
      <w:pPr>
        <w:rPr>
          <w:rFonts w:ascii="georgia" w:hAnsi="georgia"/>
          <w:sz w:val="22"/>
          <w:szCs w:val="22"/>
        </w:rPr>
      </w:pPr>
    </w:p>
    <w:p w14:paraId="0468E012" w14:textId="77777777" w:rsidR="003E03A8" w:rsidRPr="004B725A" w:rsidRDefault="003E03A8" w:rsidP="003E03A8">
      <w:pPr>
        <w:rPr>
          <w:rFonts w:ascii="georgia" w:hAnsi="georgia"/>
          <w:sz w:val="22"/>
          <w:szCs w:val="22"/>
        </w:rPr>
      </w:pPr>
    </w:p>
    <w:p w14:paraId="4668B35C" w14:textId="77777777" w:rsidR="003E03A8" w:rsidRDefault="003E03A8" w:rsidP="003E03A8">
      <w:pPr>
        <w:pStyle w:val="ListParagraph"/>
        <w:numPr>
          <w:ilvl w:val="0"/>
          <w:numId w:val="9"/>
        </w:numPr>
        <w:rPr>
          <w:rFonts w:ascii="georgia" w:hAnsi="georgia"/>
          <w:sz w:val="22"/>
          <w:szCs w:val="22"/>
        </w:rPr>
      </w:pPr>
      <w:r w:rsidRPr="008E2CDF">
        <w:rPr>
          <w:rFonts w:ascii="georgia" w:hAnsi="georgia"/>
          <w:b/>
          <w:sz w:val="22"/>
          <w:szCs w:val="22"/>
        </w:rPr>
        <w:t>Goal #3—Science:</w:t>
      </w:r>
      <w:r>
        <w:rPr>
          <w:rFonts w:ascii="georgia" w:hAnsi="georgia"/>
          <w:sz w:val="22"/>
          <w:szCs w:val="22"/>
        </w:rPr>
        <w:t xml:space="preserve"> To improve the instructional program and alignment in Science</w:t>
      </w:r>
    </w:p>
    <w:p w14:paraId="39B59954" w14:textId="77777777" w:rsidR="003E03A8" w:rsidRDefault="003E03A8" w:rsidP="003E03A8">
      <w:pPr>
        <w:rPr>
          <w:rFonts w:ascii="georgia" w:hAnsi="georgia"/>
          <w:sz w:val="22"/>
          <w:szCs w:val="22"/>
        </w:rPr>
      </w:pPr>
    </w:p>
    <w:p w14:paraId="06C7FB3E" w14:textId="77777777" w:rsidR="003E03A8" w:rsidRPr="004B725A" w:rsidRDefault="003E03A8" w:rsidP="003E03A8">
      <w:pPr>
        <w:rPr>
          <w:rFonts w:ascii="georgia" w:hAnsi="georgia"/>
          <w:sz w:val="22"/>
          <w:szCs w:val="22"/>
          <w:u w:val="single"/>
        </w:rPr>
      </w:pPr>
      <w:r w:rsidRPr="004B725A">
        <w:rPr>
          <w:rFonts w:ascii="georgia" w:hAnsi="georgia"/>
          <w:sz w:val="22"/>
          <w:szCs w:val="22"/>
          <w:u w:val="single"/>
        </w:rPr>
        <w:t>Action Steps</w:t>
      </w:r>
    </w:p>
    <w:p w14:paraId="40FE3731" w14:textId="77777777" w:rsidR="003E03A8" w:rsidRDefault="003E03A8" w:rsidP="003E03A8">
      <w:pPr>
        <w:ind w:left="900" w:hanging="180"/>
        <w:rPr>
          <w:rFonts w:ascii="georgia" w:hAnsi="georgia"/>
          <w:sz w:val="22"/>
          <w:szCs w:val="22"/>
        </w:rPr>
      </w:pPr>
      <w:r>
        <w:rPr>
          <w:rFonts w:ascii="georgia" w:hAnsi="georgia"/>
          <w:sz w:val="22"/>
          <w:szCs w:val="22"/>
        </w:rPr>
        <w:t>•Follow up on the implementation of NGSS alignment from 2016-17 as proposed by the Science Curriuculum Committee</w:t>
      </w:r>
    </w:p>
    <w:p w14:paraId="73981915" w14:textId="77777777" w:rsidR="003E03A8" w:rsidRDefault="003E03A8" w:rsidP="003E03A8">
      <w:pPr>
        <w:ind w:left="900" w:hanging="180"/>
        <w:rPr>
          <w:rFonts w:ascii="georgia" w:hAnsi="georgia"/>
          <w:sz w:val="22"/>
          <w:szCs w:val="22"/>
        </w:rPr>
      </w:pPr>
      <w:r>
        <w:rPr>
          <w:rFonts w:ascii="georgia" w:hAnsi="georgia"/>
          <w:sz w:val="22"/>
          <w:szCs w:val="22"/>
        </w:rPr>
        <w:t>•Follow up with each individual teacher to ensure that the K-6 program set up by the Science Curriculum Committee is being implemented by each teacher</w:t>
      </w:r>
    </w:p>
    <w:p w14:paraId="2D072301" w14:textId="77777777" w:rsidR="003E03A8" w:rsidRDefault="003E03A8" w:rsidP="003E03A8">
      <w:pPr>
        <w:ind w:left="900" w:hanging="180"/>
        <w:rPr>
          <w:rFonts w:ascii="georgia" w:hAnsi="georgia"/>
          <w:sz w:val="22"/>
          <w:szCs w:val="22"/>
        </w:rPr>
      </w:pPr>
      <w:r>
        <w:rPr>
          <w:rFonts w:ascii="georgia" w:hAnsi="georgia"/>
          <w:sz w:val="22"/>
          <w:szCs w:val="22"/>
        </w:rPr>
        <w:t>•Insert reminders in the faculty meetings about the availability and ubiquity of science instructional and curricular resources</w:t>
      </w:r>
    </w:p>
    <w:p w14:paraId="05D6B841" w14:textId="77777777" w:rsidR="003E03A8" w:rsidRDefault="003E03A8" w:rsidP="003E03A8">
      <w:pPr>
        <w:ind w:left="900" w:hanging="180"/>
        <w:rPr>
          <w:rFonts w:ascii="georgia" w:hAnsi="georgia"/>
          <w:sz w:val="22"/>
          <w:szCs w:val="22"/>
        </w:rPr>
      </w:pPr>
    </w:p>
    <w:p w14:paraId="196755C1" w14:textId="77777777" w:rsidR="003E03A8" w:rsidRPr="004B725A" w:rsidRDefault="003E03A8" w:rsidP="003E03A8">
      <w:pPr>
        <w:rPr>
          <w:rFonts w:ascii="georgia" w:hAnsi="georgia"/>
          <w:sz w:val="22"/>
          <w:szCs w:val="22"/>
          <w:u w:val="single"/>
        </w:rPr>
      </w:pPr>
      <w:r w:rsidRPr="004B725A">
        <w:rPr>
          <w:rFonts w:ascii="georgia" w:hAnsi="georgia"/>
          <w:sz w:val="22"/>
          <w:szCs w:val="22"/>
          <w:u w:val="single"/>
        </w:rPr>
        <w:t>Success Criteria</w:t>
      </w:r>
    </w:p>
    <w:p w14:paraId="2C51932C" w14:textId="77777777" w:rsidR="003E03A8" w:rsidRDefault="003E03A8" w:rsidP="003E03A8">
      <w:pPr>
        <w:ind w:left="900" w:hanging="180"/>
        <w:rPr>
          <w:rFonts w:ascii="georgia" w:hAnsi="georgia"/>
          <w:sz w:val="22"/>
          <w:szCs w:val="22"/>
        </w:rPr>
      </w:pPr>
      <w:r>
        <w:rPr>
          <w:rFonts w:ascii="georgia" w:hAnsi="georgia"/>
          <w:sz w:val="22"/>
          <w:szCs w:val="22"/>
        </w:rPr>
        <w:t>•Identify changes made in teachers’ implementation of the science curriculum</w:t>
      </w:r>
    </w:p>
    <w:p w14:paraId="5087D274" w14:textId="77777777" w:rsidR="003E03A8" w:rsidRDefault="003E03A8" w:rsidP="003E03A8">
      <w:pPr>
        <w:ind w:left="900" w:hanging="180"/>
        <w:rPr>
          <w:rFonts w:ascii="georgia" w:hAnsi="georgia"/>
          <w:sz w:val="22"/>
          <w:szCs w:val="22"/>
        </w:rPr>
      </w:pPr>
      <w:r>
        <w:rPr>
          <w:rFonts w:ascii="georgia" w:hAnsi="georgia"/>
          <w:sz w:val="22"/>
          <w:szCs w:val="22"/>
        </w:rPr>
        <w:t>•Keep track of the number of times science committee members present at faculty meetings</w:t>
      </w:r>
    </w:p>
    <w:p w14:paraId="05A19352" w14:textId="77777777" w:rsidR="003E03A8" w:rsidRDefault="003E03A8" w:rsidP="003E03A8">
      <w:pPr>
        <w:ind w:left="900" w:hanging="180"/>
        <w:rPr>
          <w:rFonts w:ascii="georgia" w:hAnsi="georgia"/>
          <w:sz w:val="22"/>
          <w:szCs w:val="22"/>
        </w:rPr>
      </w:pPr>
      <w:r>
        <w:rPr>
          <w:rFonts w:ascii="georgia" w:hAnsi="georgia"/>
          <w:sz w:val="22"/>
          <w:szCs w:val="22"/>
        </w:rPr>
        <w:t>•Track the trend of the fourth-grade (and soon to be fifth-grade) science NECAP scores</w:t>
      </w:r>
    </w:p>
    <w:p w14:paraId="229D68D6" w14:textId="77777777" w:rsidR="003E03A8" w:rsidRDefault="003E03A8" w:rsidP="003E03A8">
      <w:pPr>
        <w:ind w:left="900" w:hanging="180"/>
        <w:rPr>
          <w:rFonts w:ascii="georgia" w:hAnsi="georgia"/>
          <w:sz w:val="22"/>
          <w:szCs w:val="22"/>
        </w:rPr>
      </w:pPr>
      <w:r>
        <w:rPr>
          <w:rFonts w:ascii="georgia" w:hAnsi="georgia"/>
          <w:sz w:val="22"/>
          <w:szCs w:val="22"/>
        </w:rPr>
        <w:t xml:space="preserve">•Track the number of times that the LEEEP Coordinator is able to work with each grade </w:t>
      </w:r>
    </w:p>
    <w:p w14:paraId="0BCBAE7D" w14:textId="77777777" w:rsidR="003E03A8" w:rsidRDefault="003E03A8" w:rsidP="003E03A8">
      <w:pPr>
        <w:rPr>
          <w:rFonts w:ascii="georgia" w:hAnsi="georgia"/>
          <w:sz w:val="22"/>
          <w:szCs w:val="22"/>
        </w:rPr>
      </w:pPr>
    </w:p>
    <w:p w14:paraId="1FF1B599" w14:textId="77777777" w:rsidR="003E03A8" w:rsidRPr="00F274DD" w:rsidRDefault="003E03A8" w:rsidP="003E03A8">
      <w:pPr>
        <w:rPr>
          <w:rFonts w:ascii="georgia" w:hAnsi="georgia"/>
          <w:sz w:val="22"/>
          <w:szCs w:val="22"/>
        </w:rPr>
      </w:pPr>
    </w:p>
    <w:p w14:paraId="16D06D4D" w14:textId="77777777" w:rsidR="003E03A8" w:rsidRDefault="003E03A8" w:rsidP="003E03A8">
      <w:pPr>
        <w:pStyle w:val="ListParagraph"/>
        <w:numPr>
          <w:ilvl w:val="0"/>
          <w:numId w:val="9"/>
        </w:numPr>
        <w:rPr>
          <w:rFonts w:ascii="georgia" w:hAnsi="georgia"/>
          <w:sz w:val="22"/>
          <w:szCs w:val="22"/>
        </w:rPr>
      </w:pPr>
      <w:r w:rsidRPr="008E2CDF">
        <w:rPr>
          <w:rFonts w:ascii="georgia" w:hAnsi="georgia"/>
          <w:b/>
          <w:sz w:val="22"/>
          <w:szCs w:val="22"/>
        </w:rPr>
        <w:t>Goal #4—Sustainability:</w:t>
      </w:r>
      <w:r>
        <w:rPr>
          <w:rFonts w:ascii="georgia" w:hAnsi="georgia"/>
          <w:sz w:val="22"/>
          <w:szCs w:val="22"/>
        </w:rPr>
        <w:t xml:space="preserve"> To improve our whole program’s impact on the environmental, social, and economic sustainability of our school and community</w:t>
      </w:r>
    </w:p>
    <w:p w14:paraId="54FDD7B9" w14:textId="77777777" w:rsidR="003E03A8" w:rsidRDefault="003E03A8" w:rsidP="003E03A8">
      <w:pPr>
        <w:rPr>
          <w:rFonts w:ascii="georgia" w:hAnsi="georgia"/>
          <w:sz w:val="22"/>
          <w:szCs w:val="22"/>
        </w:rPr>
      </w:pPr>
    </w:p>
    <w:p w14:paraId="2949A941" w14:textId="77777777" w:rsidR="003E03A8" w:rsidRPr="004B725A" w:rsidRDefault="003E03A8" w:rsidP="003E03A8">
      <w:pPr>
        <w:rPr>
          <w:rFonts w:ascii="georgia" w:hAnsi="georgia"/>
          <w:sz w:val="22"/>
          <w:szCs w:val="22"/>
          <w:u w:val="single"/>
        </w:rPr>
      </w:pPr>
      <w:r w:rsidRPr="004B725A">
        <w:rPr>
          <w:rFonts w:ascii="georgia" w:hAnsi="georgia"/>
          <w:sz w:val="22"/>
          <w:szCs w:val="22"/>
          <w:u w:val="single"/>
        </w:rPr>
        <w:t>Action Steps</w:t>
      </w:r>
    </w:p>
    <w:p w14:paraId="09EEDC50" w14:textId="77777777" w:rsidR="003E03A8" w:rsidRDefault="003E03A8" w:rsidP="003E03A8">
      <w:pPr>
        <w:ind w:left="900" w:hanging="180"/>
        <w:rPr>
          <w:rFonts w:ascii="georgia" w:hAnsi="georgia"/>
          <w:sz w:val="22"/>
          <w:szCs w:val="22"/>
        </w:rPr>
      </w:pPr>
      <w:r>
        <w:rPr>
          <w:rFonts w:ascii="georgia" w:hAnsi="georgia"/>
          <w:sz w:val="22"/>
          <w:szCs w:val="22"/>
        </w:rPr>
        <w:t>•Invite Jen Cirillo from Shelburne Farms to present the sustainability idea in August to faculty and local leaders; sustain her return to the school</w:t>
      </w:r>
    </w:p>
    <w:p w14:paraId="2B86974B" w14:textId="77777777" w:rsidR="003E03A8" w:rsidRDefault="003E03A8" w:rsidP="003E03A8">
      <w:pPr>
        <w:ind w:left="900" w:hanging="180"/>
        <w:rPr>
          <w:rFonts w:ascii="georgia" w:hAnsi="georgia"/>
          <w:sz w:val="22"/>
          <w:szCs w:val="22"/>
        </w:rPr>
      </w:pPr>
      <w:r>
        <w:rPr>
          <w:rFonts w:ascii="georgia" w:hAnsi="georgia"/>
          <w:sz w:val="22"/>
          <w:szCs w:val="22"/>
        </w:rPr>
        <w:t>•Keep track of composting data for the school</w:t>
      </w:r>
    </w:p>
    <w:p w14:paraId="6566F4DB" w14:textId="77777777" w:rsidR="003E03A8" w:rsidRDefault="003E03A8" w:rsidP="003E03A8">
      <w:pPr>
        <w:ind w:left="900" w:hanging="180"/>
        <w:rPr>
          <w:rFonts w:ascii="georgia" w:hAnsi="georgia"/>
          <w:sz w:val="22"/>
          <w:szCs w:val="22"/>
        </w:rPr>
      </w:pPr>
      <w:r>
        <w:rPr>
          <w:rFonts w:ascii="georgia" w:hAnsi="georgia"/>
          <w:sz w:val="22"/>
          <w:szCs w:val="22"/>
        </w:rPr>
        <w:t>•Keep track of solar electricity data for the school</w:t>
      </w:r>
    </w:p>
    <w:p w14:paraId="39CC62E1" w14:textId="77777777" w:rsidR="003E03A8" w:rsidRDefault="003E03A8" w:rsidP="003E03A8">
      <w:pPr>
        <w:ind w:left="900" w:hanging="180"/>
        <w:rPr>
          <w:rFonts w:ascii="georgia" w:hAnsi="georgia"/>
          <w:sz w:val="22"/>
          <w:szCs w:val="22"/>
        </w:rPr>
      </w:pPr>
      <w:r>
        <w:rPr>
          <w:rFonts w:ascii="georgia" w:hAnsi="georgia"/>
          <w:sz w:val="22"/>
          <w:szCs w:val="22"/>
        </w:rPr>
        <w:t>•Involve Norwich Selectboard, Town Manager, and community members to ensure that we have communicated with all our constituents</w:t>
      </w:r>
    </w:p>
    <w:p w14:paraId="70FA2C19" w14:textId="77777777" w:rsidR="003E03A8" w:rsidRDefault="003E03A8" w:rsidP="003E03A8">
      <w:pPr>
        <w:ind w:left="900" w:hanging="180"/>
        <w:rPr>
          <w:rFonts w:ascii="georgia" w:hAnsi="georgia"/>
          <w:sz w:val="22"/>
          <w:szCs w:val="22"/>
        </w:rPr>
      </w:pPr>
    </w:p>
    <w:p w14:paraId="487ABD88" w14:textId="77777777" w:rsidR="003E03A8" w:rsidRPr="004B725A" w:rsidRDefault="003E03A8" w:rsidP="003E03A8">
      <w:pPr>
        <w:rPr>
          <w:rFonts w:ascii="georgia" w:hAnsi="georgia"/>
          <w:sz w:val="22"/>
          <w:szCs w:val="22"/>
          <w:u w:val="single"/>
        </w:rPr>
      </w:pPr>
      <w:r w:rsidRPr="004B725A">
        <w:rPr>
          <w:rFonts w:ascii="georgia" w:hAnsi="georgia"/>
          <w:sz w:val="22"/>
          <w:szCs w:val="22"/>
          <w:u w:val="single"/>
        </w:rPr>
        <w:t>Success Criteria</w:t>
      </w:r>
    </w:p>
    <w:p w14:paraId="27C5ED63" w14:textId="77777777" w:rsidR="003E03A8" w:rsidRDefault="003E03A8" w:rsidP="003E03A8">
      <w:pPr>
        <w:ind w:left="900" w:hanging="180"/>
        <w:rPr>
          <w:rFonts w:ascii="georgia" w:hAnsi="georgia"/>
          <w:sz w:val="22"/>
          <w:szCs w:val="22"/>
        </w:rPr>
      </w:pPr>
      <w:r>
        <w:rPr>
          <w:rFonts w:ascii="georgia" w:hAnsi="georgia"/>
          <w:sz w:val="22"/>
          <w:szCs w:val="22"/>
        </w:rPr>
        <w:t>•Jen Cirillo comes three times to Marion Cross School in 2017-18</w:t>
      </w:r>
    </w:p>
    <w:p w14:paraId="6F30C6C7" w14:textId="77777777" w:rsidR="003E03A8" w:rsidRDefault="003E03A8" w:rsidP="003E03A8">
      <w:pPr>
        <w:ind w:left="900" w:hanging="180"/>
        <w:rPr>
          <w:rFonts w:ascii="georgia" w:hAnsi="georgia"/>
          <w:sz w:val="22"/>
          <w:szCs w:val="22"/>
        </w:rPr>
      </w:pPr>
      <w:r>
        <w:rPr>
          <w:rFonts w:ascii="georgia" w:hAnsi="georgia"/>
          <w:sz w:val="22"/>
          <w:szCs w:val="22"/>
        </w:rPr>
        <w:t>•Parent volunteer present composting data to students at Rep</w:t>
      </w:r>
    </w:p>
    <w:p w14:paraId="3D46BC00" w14:textId="77777777" w:rsidR="003E03A8" w:rsidRDefault="003E03A8" w:rsidP="003E03A8">
      <w:pPr>
        <w:ind w:left="900" w:hanging="180"/>
        <w:rPr>
          <w:rFonts w:ascii="georgia" w:hAnsi="georgia"/>
          <w:sz w:val="22"/>
          <w:szCs w:val="22"/>
        </w:rPr>
      </w:pPr>
      <w:r>
        <w:rPr>
          <w:rFonts w:ascii="georgia" w:hAnsi="georgia"/>
          <w:sz w:val="22"/>
          <w:szCs w:val="22"/>
        </w:rPr>
        <w:t>•Monitor electricity generated by solar via the Solaflect website</w:t>
      </w:r>
    </w:p>
    <w:p w14:paraId="5DA721A4" w14:textId="77777777" w:rsidR="003E03A8" w:rsidRDefault="003E03A8" w:rsidP="003E03A8">
      <w:pPr>
        <w:ind w:left="900" w:hanging="180"/>
        <w:rPr>
          <w:rFonts w:ascii="georgia" w:hAnsi="georgia"/>
          <w:sz w:val="22"/>
          <w:szCs w:val="22"/>
        </w:rPr>
      </w:pPr>
      <w:r>
        <w:rPr>
          <w:rFonts w:ascii="georgia" w:hAnsi="georgia"/>
          <w:sz w:val="22"/>
          <w:szCs w:val="22"/>
        </w:rPr>
        <w:t>•Develop other elements of environmental, social, and economic sustainability through our LEEEP program and other options</w:t>
      </w:r>
    </w:p>
    <w:p w14:paraId="6FC28204" w14:textId="77777777" w:rsidR="003E03A8" w:rsidRPr="00F274DD" w:rsidRDefault="003E03A8" w:rsidP="003E03A8">
      <w:pPr>
        <w:rPr>
          <w:rFonts w:ascii="georgia" w:hAnsi="georgia"/>
          <w:sz w:val="22"/>
          <w:szCs w:val="22"/>
        </w:rPr>
      </w:pPr>
      <w:r>
        <w:rPr>
          <w:rFonts w:ascii="georgia" w:hAnsi="georgia"/>
          <w:sz w:val="22"/>
          <w:szCs w:val="22"/>
        </w:rPr>
        <w:tab/>
      </w:r>
    </w:p>
    <w:p w14:paraId="2D769D26" w14:textId="4A262BC4" w:rsidR="00A820B5" w:rsidRPr="00B669A1" w:rsidRDefault="00A820B5" w:rsidP="003E03A8">
      <w:pPr>
        <w:jc w:val="center"/>
        <w:rPr>
          <w:rFonts w:ascii="georgia" w:hAnsi="georgia"/>
          <w:sz w:val="22"/>
          <w:szCs w:val="22"/>
        </w:rPr>
      </w:pPr>
    </w:p>
    <w:sectPr w:rsidR="00A820B5" w:rsidRPr="00B669A1" w:rsidSect="00B14368">
      <w:headerReference w:type="default" r:id="rId20"/>
      <w:footerReference w:type="even"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34F1F" w14:textId="77777777" w:rsidR="001E3A25" w:rsidRDefault="001E3A25" w:rsidP="00B14368">
      <w:r>
        <w:separator/>
      </w:r>
    </w:p>
  </w:endnote>
  <w:endnote w:type="continuationSeparator" w:id="0">
    <w:p w14:paraId="50CCEC31" w14:textId="77777777" w:rsidR="001E3A25" w:rsidRDefault="001E3A25" w:rsidP="00B14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52CF0" w14:textId="77777777" w:rsidR="001E3A25" w:rsidRDefault="001E3A25" w:rsidP="00B143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F931A3" w14:textId="3BC50901" w:rsidR="001E3A25" w:rsidRDefault="001E3A25">
    <w:pPr>
      <w:pStyle w:val="Footer"/>
    </w:pPr>
    <w:sdt>
      <w:sdtPr>
        <w:id w:val="969400743"/>
        <w:placeholder>
          <w:docPart w:val="338150466EA8C84F93BED9EF21E26491"/>
        </w:placeholder>
        <w:temporary/>
        <w:showingPlcHdr/>
      </w:sdtPr>
      <w:sdtContent>
        <w:r>
          <w:t>[Type text]</w:t>
        </w:r>
      </w:sdtContent>
    </w:sdt>
    <w:r>
      <w:ptab w:relativeTo="margin" w:alignment="center" w:leader="none"/>
    </w:r>
    <w:sdt>
      <w:sdtPr>
        <w:id w:val="969400748"/>
        <w:placeholder>
          <w:docPart w:val="A6E5F6E9728C2A45BB8376C06840931D"/>
        </w:placeholder>
        <w:temporary/>
        <w:showingPlcHdr/>
      </w:sdtPr>
      <w:sdtContent>
        <w:r>
          <w:t>[Type text]</w:t>
        </w:r>
      </w:sdtContent>
    </w:sdt>
    <w:r>
      <w:ptab w:relativeTo="margin" w:alignment="right" w:leader="none"/>
    </w:r>
    <w:sdt>
      <w:sdtPr>
        <w:id w:val="969400753"/>
        <w:placeholder>
          <w:docPart w:val="EEC06613EAFF7E41A0C7AFB02454ACB0"/>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99B94" w14:textId="77777777" w:rsidR="001E3A25" w:rsidRDefault="001E3A25" w:rsidP="00B143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44CE">
      <w:rPr>
        <w:rStyle w:val="PageNumber"/>
        <w:noProof/>
      </w:rPr>
      <w:t>8</w:t>
    </w:r>
    <w:r>
      <w:rPr>
        <w:rStyle w:val="PageNumber"/>
      </w:rPr>
      <w:fldChar w:fldCharType="end"/>
    </w:r>
  </w:p>
  <w:p w14:paraId="7A1E66A0" w14:textId="42351DE0" w:rsidR="001E3A25" w:rsidRDefault="001E3A25">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39D59" w14:textId="77777777" w:rsidR="001E3A25" w:rsidRDefault="001E3A25" w:rsidP="00B14368">
      <w:r>
        <w:separator/>
      </w:r>
    </w:p>
  </w:footnote>
  <w:footnote w:type="continuationSeparator" w:id="0">
    <w:p w14:paraId="638E97CD" w14:textId="77777777" w:rsidR="001E3A25" w:rsidRDefault="001E3A25" w:rsidP="00B143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4AF5F" w14:textId="23703A18" w:rsidR="001E3A25" w:rsidRDefault="001E3A25">
    <w:pPr>
      <w:pStyle w:val="Header"/>
    </w:pPr>
    <w:r>
      <w:t>Marion Cross School Parent Handbook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B2AF7A8"/>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9E63F4"/>
    <w:multiLevelType w:val="hybridMultilevel"/>
    <w:tmpl w:val="FB2A125E"/>
    <w:lvl w:ilvl="0" w:tplc="0409000F">
      <w:start w:val="11"/>
      <w:numFmt w:val="decimal"/>
      <w:lvlText w:val="%1."/>
      <w:lvlJc w:val="left"/>
      <w:pPr>
        <w:ind w:left="920" w:hanging="360"/>
      </w:pPr>
      <w:rPr>
        <w:rFonts w:hint="default"/>
        <w:b w:val="0"/>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nsid w:val="0A687018"/>
    <w:multiLevelType w:val="multilevel"/>
    <w:tmpl w:val="00000001"/>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33548E"/>
    <w:multiLevelType w:val="hybridMultilevel"/>
    <w:tmpl w:val="0144D4BE"/>
    <w:lvl w:ilvl="0" w:tplc="0409000F">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35843D02"/>
    <w:multiLevelType w:val="hybridMultilevel"/>
    <w:tmpl w:val="60E6C0E2"/>
    <w:lvl w:ilvl="0" w:tplc="261EA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195"/>
    <w:rsid w:val="0008101F"/>
    <w:rsid w:val="000D6688"/>
    <w:rsid w:val="000F3A26"/>
    <w:rsid w:val="00111138"/>
    <w:rsid w:val="00115FDC"/>
    <w:rsid w:val="00146C08"/>
    <w:rsid w:val="00190CA5"/>
    <w:rsid w:val="001A55D4"/>
    <w:rsid w:val="001E3A25"/>
    <w:rsid w:val="001F6D19"/>
    <w:rsid w:val="002244CE"/>
    <w:rsid w:val="00234D5E"/>
    <w:rsid w:val="002507C7"/>
    <w:rsid w:val="00251EB0"/>
    <w:rsid w:val="00297C93"/>
    <w:rsid w:val="002B329B"/>
    <w:rsid w:val="002C0A9D"/>
    <w:rsid w:val="002F4B21"/>
    <w:rsid w:val="0030026F"/>
    <w:rsid w:val="00302DED"/>
    <w:rsid w:val="0030569D"/>
    <w:rsid w:val="00307858"/>
    <w:rsid w:val="003124EC"/>
    <w:rsid w:val="00326EDE"/>
    <w:rsid w:val="00362BB3"/>
    <w:rsid w:val="00375A0D"/>
    <w:rsid w:val="003801FD"/>
    <w:rsid w:val="003B2051"/>
    <w:rsid w:val="003C0D5B"/>
    <w:rsid w:val="003D773E"/>
    <w:rsid w:val="003E03A8"/>
    <w:rsid w:val="003F4094"/>
    <w:rsid w:val="00400E1A"/>
    <w:rsid w:val="004264D4"/>
    <w:rsid w:val="00447B6B"/>
    <w:rsid w:val="004A3844"/>
    <w:rsid w:val="004A3C7C"/>
    <w:rsid w:val="004B27E7"/>
    <w:rsid w:val="004C7573"/>
    <w:rsid w:val="004E5542"/>
    <w:rsid w:val="0051213C"/>
    <w:rsid w:val="00565E40"/>
    <w:rsid w:val="00573A02"/>
    <w:rsid w:val="00591306"/>
    <w:rsid w:val="006078D2"/>
    <w:rsid w:val="0063544C"/>
    <w:rsid w:val="00635DA8"/>
    <w:rsid w:val="0063678C"/>
    <w:rsid w:val="00636CD1"/>
    <w:rsid w:val="00676018"/>
    <w:rsid w:val="00692AEF"/>
    <w:rsid w:val="006975BD"/>
    <w:rsid w:val="006A5674"/>
    <w:rsid w:val="006D4D7B"/>
    <w:rsid w:val="006F746A"/>
    <w:rsid w:val="00703C75"/>
    <w:rsid w:val="00705586"/>
    <w:rsid w:val="00711D69"/>
    <w:rsid w:val="007121B4"/>
    <w:rsid w:val="00723873"/>
    <w:rsid w:val="00750881"/>
    <w:rsid w:val="00756E64"/>
    <w:rsid w:val="007730CD"/>
    <w:rsid w:val="007A3DD4"/>
    <w:rsid w:val="007D6138"/>
    <w:rsid w:val="007E7618"/>
    <w:rsid w:val="007F133B"/>
    <w:rsid w:val="00841482"/>
    <w:rsid w:val="00841844"/>
    <w:rsid w:val="00842784"/>
    <w:rsid w:val="00846815"/>
    <w:rsid w:val="008B2313"/>
    <w:rsid w:val="008F5405"/>
    <w:rsid w:val="009017BE"/>
    <w:rsid w:val="0092661B"/>
    <w:rsid w:val="009373A8"/>
    <w:rsid w:val="00940E85"/>
    <w:rsid w:val="00941966"/>
    <w:rsid w:val="00957CD7"/>
    <w:rsid w:val="00994E2D"/>
    <w:rsid w:val="009F0BFF"/>
    <w:rsid w:val="00A06F20"/>
    <w:rsid w:val="00A15E26"/>
    <w:rsid w:val="00A30868"/>
    <w:rsid w:val="00A32FD0"/>
    <w:rsid w:val="00A34A2C"/>
    <w:rsid w:val="00A6206D"/>
    <w:rsid w:val="00A820B5"/>
    <w:rsid w:val="00A901E2"/>
    <w:rsid w:val="00A9283E"/>
    <w:rsid w:val="00AB1C22"/>
    <w:rsid w:val="00AC3848"/>
    <w:rsid w:val="00AC668A"/>
    <w:rsid w:val="00AC7C38"/>
    <w:rsid w:val="00AE625A"/>
    <w:rsid w:val="00AF1039"/>
    <w:rsid w:val="00B00866"/>
    <w:rsid w:val="00B116AB"/>
    <w:rsid w:val="00B14368"/>
    <w:rsid w:val="00B15F24"/>
    <w:rsid w:val="00B669A1"/>
    <w:rsid w:val="00B74FF5"/>
    <w:rsid w:val="00B810A6"/>
    <w:rsid w:val="00B821B1"/>
    <w:rsid w:val="00B95207"/>
    <w:rsid w:val="00BE4BE9"/>
    <w:rsid w:val="00C25D02"/>
    <w:rsid w:val="00C67281"/>
    <w:rsid w:val="00C871B8"/>
    <w:rsid w:val="00C94F6F"/>
    <w:rsid w:val="00CA3195"/>
    <w:rsid w:val="00CC5F22"/>
    <w:rsid w:val="00CC6548"/>
    <w:rsid w:val="00CD011A"/>
    <w:rsid w:val="00CE5B01"/>
    <w:rsid w:val="00D447B2"/>
    <w:rsid w:val="00D53BBF"/>
    <w:rsid w:val="00DB257D"/>
    <w:rsid w:val="00E94439"/>
    <w:rsid w:val="00E9646B"/>
    <w:rsid w:val="00EC57B4"/>
    <w:rsid w:val="00ED62F0"/>
    <w:rsid w:val="00F12F9A"/>
    <w:rsid w:val="00F1434C"/>
    <w:rsid w:val="00F664F3"/>
    <w:rsid w:val="00F76186"/>
    <w:rsid w:val="00FA266B"/>
    <w:rsid w:val="00FA7802"/>
    <w:rsid w:val="00FD7901"/>
    <w:rsid w:val="00FE5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29BC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1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195"/>
    <w:rPr>
      <w:rFonts w:ascii="Lucida Grande" w:hAnsi="Lucida Grande" w:cs="Lucida Grande"/>
      <w:sz w:val="18"/>
      <w:szCs w:val="18"/>
    </w:rPr>
  </w:style>
  <w:style w:type="paragraph" w:styleId="Header">
    <w:name w:val="header"/>
    <w:basedOn w:val="Normal"/>
    <w:link w:val="HeaderChar"/>
    <w:uiPriority w:val="99"/>
    <w:unhideWhenUsed/>
    <w:rsid w:val="00B14368"/>
    <w:pPr>
      <w:tabs>
        <w:tab w:val="center" w:pos="4320"/>
        <w:tab w:val="right" w:pos="8640"/>
      </w:tabs>
    </w:pPr>
  </w:style>
  <w:style w:type="character" w:customStyle="1" w:styleId="HeaderChar">
    <w:name w:val="Header Char"/>
    <w:basedOn w:val="DefaultParagraphFont"/>
    <w:link w:val="Header"/>
    <w:uiPriority w:val="99"/>
    <w:rsid w:val="00B14368"/>
  </w:style>
  <w:style w:type="paragraph" w:styleId="Footer">
    <w:name w:val="footer"/>
    <w:basedOn w:val="Normal"/>
    <w:link w:val="FooterChar"/>
    <w:uiPriority w:val="99"/>
    <w:unhideWhenUsed/>
    <w:rsid w:val="00B14368"/>
    <w:pPr>
      <w:tabs>
        <w:tab w:val="center" w:pos="4320"/>
        <w:tab w:val="right" w:pos="8640"/>
      </w:tabs>
    </w:pPr>
  </w:style>
  <w:style w:type="character" w:customStyle="1" w:styleId="FooterChar">
    <w:name w:val="Footer Char"/>
    <w:basedOn w:val="DefaultParagraphFont"/>
    <w:link w:val="Footer"/>
    <w:uiPriority w:val="99"/>
    <w:rsid w:val="00B14368"/>
  </w:style>
  <w:style w:type="character" w:styleId="PageNumber">
    <w:name w:val="page number"/>
    <w:basedOn w:val="DefaultParagraphFont"/>
    <w:uiPriority w:val="99"/>
    <w:semiHidden/>
    <w:unhideWhenUsed/>
    <w:rsid w:val="00B14368"/>
  </w:style>
  <w:style w:type="character" w:styleId="Hyperlink">
    <w:name w:val="Hyperlink"/>
    <w:basedOn w:val="DefaultParagraphFont"/>
    <w:uiPriority w:val="99"/>
    <w:unhideWhenUsed/>
    <w:rsid w:val="00BE4BE9"/>
    <w:rPr>
      <w:color w:val="0000FF" w:themeColor="hyperlink"/>
      <w:u w:val="single"/>
    </w:rPr>
  </w:style>
  <w:style w:type="character" w:styleId="FollowedHyperlink">
    <w:name w:val="FollowedHyperlink"/>
    <w:basedOn w:val="DefaultParagraphFont"/>
    <w:uiPriority w:val="99"/>
    <w:semiHidden/>
    <w:unhideWhenUsed/>
    <w:rsid w:val="00841844"/>
    <w:rPr>
      <w:color w:val="800080" w:themeColor="followedHyperlink"/>
      <w:u w:val="single"/>
    </w:rPr>
  </w:style>
  <w:style w:type="paragraph" w:styleId="ListParagraph">
    <w:name w:val="List Paragraph"/>
    <w:basedOn w:val="Normal"/>
    <w:uiPriority w:val="34"/>
    <w:qFormat/>
    <w:rsid w:val="00ED62F0"/>
    <w:pPr>
      <w:ind w:left="720"/>
      <w:contextualSpacing/>
    </w:pPr>
  </w:style>
  <w:style w:type="character" w:customStyle="1" w:styleId="apple-converted-space">
    <w:name w:val="apple-converted-space"/>
    <w:basedOn w:val="DefaultParagraphFont"/>
    <w:rsid w:val="00723873"/>
  </w:style>
  <w:style w:type="paragraph" w:styleId="NormalWeb">
    <w:name w:val="Normal (Web)"/>
    <w:basedOn w:val="Normal"/>
    <w:uiPriority w:val="99"/>
    <w:unhideWhenUsed/>
    <w:rsid w:val="00A9283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A9283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1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195"/>
    <w:rPr>
      <w:rFonts w:ascii="Lucida Grande" w:hAnsi="Lucida Grande" w:cs="Lucida Grande"/>
      <w:sz w:val="18"/>
      <w:szCs w:val="18"/>
    </w:rPr>
  </w:style>
  <w:style w:type="paragraph" w:styleId="Header">
    <w:name w:val="header"/>
    <w:basedOn w:val="Normal"/>
    <w:link w:val="HeaderChar"/>
    <w:uiPriority w:val="99"/>
    <w:unhideWhenUsed/>
    <w:rsid w:val="00B14368"/>
    <w:pPr>
      <w:tabs>
        <w:tab w:val="center" w:pos="4320"/>
        <w:tab w:val="right" w:pos="8640"/>
      </w:tabs>
    </w:pPr>
  </w:style>
  <w:style w:type="character" w:customStyle="1" w:styleId="HeaderChar">
    <w:name w:val="Header Char"/>
    <w:basedOn w:val="DefaultParagraphFont"/>
    <w:link w:val="Header"/>
    <w:uiPriority w:val="99"/>
    <w:rsid w:val="00B14368"/>
  </w:style>
  <w:style w:type="paragraph" w:styleId="Footer">
    <w:name w:val="footer"/>
    <w:basedOn w:val="Normal"/>
    <w:link w:val="FooterChar"/>
    <w:uiPriority w:val="99"/>
    <w:unhideWhenUsed/>
    <w:rsid w:val="00B14368"/>
    <w:pPr>
      <w:tabs>
        <w:tab w:val="center" w:pos="4320"/>
        <w:tab w:val="right" w:pos="8640"/>
      </w:tabs>
    </w:pPr>
  </w:style>
  <w:style w:type="character" w:customStyle="1" w:styleId="FooterChar">
    <w:name w:val="Footer Char"/>
    <w:basedOn w:val="DefaultParagraphFont"/>
    <w:link w:val="Footer"/>
    <w:uiPriority w:val="99"/>
    <w:rsid w:val="00B14368"/>
  </w:style>
  <w:style w:type="character" w:styleId="PageNumber">
    <w:name w:val="page number"/>
    <w:basedOn w:val="DefaultParagraphFont"/>
    <w:uiPriority w:val="99"/>
    <w:semiHidden/>
    <w:unhideWhenUsed/>
    <w:rsid w:val="00B14368"/>
  </w:style>
  <w:style w:type="character" w:styleId="Hyperlink">
    <w:name w:val="Hyperlink"/>
    <w:basedOn w:val="DefaultParagraphFont"/>
    <w:uiPriority w:val="99"/>
    <w:unhideWhenUsed/>
    <w:rsid w:val="00BE4BE9"/>
    <w:rPr>
      <w:color w:val="0000FF" w:themeColor="hyperlink"/>
      <w:u w:val="single"/>
    </w:rPr>
  </w:style>
  <w:style w:type="character" w:styleId="FollowedHyperlink">
    <w:name w:val="FollowedHyperlink"/>
    <w:basedOn w:val="DefaultParagraphFont"/>
    <w:uiPriority w:val="99"/>
    <w:semiHidden/>
    <w:unhideWhenUsed/>
    <w:rsid w:val="00841844"/>
    <w:rPr>
      <w:color w:val="800080" w:themeColor="followedHyperlink"/>
      <w:u w:val="single"/>
    </w:rPr>
  </w:style>
  <w:style w:type="paragraph" w:styleId="ListParagraph">
    <w:name w:val="List Paragraph"/>
    <w:basedOn w:val="Normal"/>
    <w:uiPriority w:val="34"/>
    <w:qFormat/>
    <w:rsid w:val="00ED62F0"/>
    <w:pPr>
      <w:ind w:left="720"/>
      <w:contextualSpacing/>
    </w:pPr>
  </w:style>
  <w:style w:type="character" w:customStyle="1" w:styleId="apple-converted-space">
    <w:name w:val="apple-converted-space"/>
    <w:basedOn w:val="DefaultParagraphFont"/>
    <w:rsid w:val="00723873"/>
  </w:style>
  <w:style w:type="paragraph" w:styleId="NormalWeb">
    <w:name w:val="Normal (Web)"/>
    <w:basedOn w:val="Normal"/>
    <w:uiPriority w:val="99"/>
    <w:unhideWhenUsed/>
    <w:rsid w:val="00A9283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A92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43628">
      <w:bodyDiv w:val="1"/>
      <w:marLeft w:val="0"/>
      <w:marRight w:val="0"/>
      <w:marTop w:val="0"/>
      <w:marBottom w:val="0"/>
      <w:divBdr>
        <w:top w:val="none" w:sz="0" w:space="0" w:color="auto"/>
        <w:left w:val="none" w:sz="0" w:space="0" w:color="auto"/>
        <w:bottom w:val="none" w:sz="0" w:space="0" w:color="auto"/>
        <w:right w:val="none" w:sz="0" w:space="0" w:color="auto"/>
      </w:divBdr>
    </w:div>
    <w:div w:id="215899607">
      <w:bodyDiv w:val="1"/>
      <w:marLeft w:val="0"/>
      <w:marRight w:val="0"/>
      <w:marTop w:val="0"/>
      <w:marBottom w:val="0"/>
      <w:divBdr>
        <w:top w:val="none" w:sz="0" w:space="0" w:color="auto"/>
        <w:left w:val="none" w:sz="0" w:space="0" w:color="auto"/>
        <w:bottom w:val="none" w:sz="0" w:space="0" w:color="auto"/>
        <w:right w:val="none" w:sz="0" w:space="0" w:color="auto"/>
      </w:divBdr>
    </w:div>
    <w:div w:id="741831353">
      <w:bodyDiv w:val="1"/>
      <w:marLeft w:val="0"/>
      <w:marRight w:val="0"/>
      <w:marTop w:val="0"/>
      <w:marBottom w:val="0"/>
      <w:divBdr>
        <w:top w:val="none" w:sz="0" w:space="0" w:color="auto"/>
        <w:left w:val="none" w:sz="0" w:space="0" w:color="auto"/>
        <w:bottom w:val="none" w:sz="0" w:space="0" w:color="auto"/>
        <w:right w:val="none" w:sz="0" w:space="0" w:color="auto"/>
      </w:divBdr>
      <w:divsChild>
        <w:div w:id="2114981360">
          <w:marLeft w:val="0"/>
          <w:marRight w:val="0"/>
          <w:marTop w:val="0"/>
          <w:marBottom w:val="0"/>
          <w:divBdr>
            <w:top w:val="none" w:sz="0" w:space="0" w:color="auto"/>
            <w:left w:val="none" w:sz="0" w:space="0" w:color="auto"/>
            <w:bottom w:val="none" w:sz="0" w:space="0" w:color="auto"/>
            <w:right w:val="none" w:sz="0" w:space="0" w:color="auto"/>
          </w:divBdr>
        </w:div>
      </w:divsChild>
    </w:div>
    <w:div w:id="911819723">
      <w:bodyDiv w:val="1"/>
      <w:marLeft w:val="0"/>
      <w:marRight w:val="0"/>
      <w:marTop w:val="0"/>
      <w:marBottom w:val="0"/>
      <w:divBdr>
        <w:top w:val="none" w:sz="0" w:space="0" w:color="auto"/>
        <w:left w:val="none" w:sz="0" w:space="0" w:color="auto"/>
        <w:bottom w:val="none" w:sz="0" w:space="0" w:color="auto"/>
        <w:right w:val="none" w:sz="0" w:space="0" w:color="auto"/>
      </w:divBdr>
    </w:div>
    <w:div w:id="1214542124">
      <w:bodyDiv w:val="1"/>
      <w:marLeft w:val="0"/>
      <w:marRight w:val="0"/>
      <w:marTop w:val="0"/>
      <w:marBottom w:val="0"/>
      <w:divBdr>
        <w:top w:val="none" w:sz="0" w:space="0" w:color="auto"/>
        <w:left w:val="none" w:sz="0" w:space="0" w:color="auto"/>
        <w:bottom w:val="none" w:sz="0" w:space="0" w:color="auto"/>
        <w:right w:val="none" w:sz="0" w:space="0" w:color="auto"/>
      </w:divBdr>
    </w:div>
    <w:div w:id="14866294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hyperlink" Target="mailto:neil.odell@hnsb.org" TargetMode="External"/><Relationship Id="rId11" Type="http://schemas.openxmlformats.org/officeDocument/2006/relationships/hyperlink" Target="mailto:firstname.lastname@marioncross.org" TargetMode="External"/><Relationship Id="rId12" Type="http://schemas.openxmlformats.org/officeDocument/2006/relationships/image" Target="media/image2.jpeg"/><Relationship Id="rId13" Type="http://schemas.openxmlformats.org/officeDocument/2006/relationships/hyperlink" Target="http://www.marioncross.org" TargetMode="External"/><Relationship Id="rId14" Type="http://schemas.openxmlformats.org/officeDocument/2006/relationships/image" Target="media/image3.emf"/><Relationship Id="rId15" Type="http://schemas.openxmlformats.org/officeDocument/2006/relationships/image" Target="media/image4.jpeg"/><Relationship Id="rId16" Type="http://schemas.openxmlformats.org/officeDocument/2006/relationships/image" Target="media/image5.emf"/><Relationship Id="rId17" Type="http://schemas.openxmlformats.org/officeDocument/2006/relationships/image" Target="media/image6.jpeg"/><Relationship Id="rId18" Type="http://schemas.openxmlformats.org/officeDocument/2006/relationships/image" Target="media/image7.emf"/><Relationship Id="rId19" Type="http://schemas.openxmlformats.org/officeDocument/2006/relationships/hyperlink" Target="http://marioncrosspto.weebly.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8150466EA8C84F93BED9EF21E26491"/>
        <w:category>
          <w:name w:val="General"/>
          <w:gallery w:val="placeholder"/>
        </w:category>
        <w:types>
          <w:type w:val="bbPlcHdr"/>
        </w:types>
        <w:behaviors>
          <w:behavior w:val="content"/>
        </w:behaviors>
        <w:guid w:val="{B87A34CE-C018-B64B-B4BD-258B2EC90E07}"/>
      </w:docPartPr>
      <w:docPartBody>
        <w:p w14:paraId="451006EE" w14:textId="2B8EA94F" w:rsidR="000F04D9" w:rsidRDefault="000F04D9" w:rsidP="000F04D9">
          <w:pPr>
            <w:pStyle w:val="338150466EA8C84F93BED9EF21E26491"/>
          </w:pPr>
          <w:r>
            <w:t>[Type text]</w:t>
          </w:r>
        </w:p>
      </w:docPartBody>
    </w:docPart>
    <w:docPart>
      <w:docPartPr>
        <w:name w:val="A6E5F6E9728C2A45BB8376C06840931D"/>
        <w:category>
          <w:name w:val="General"/>
          <w:gallery w:val="placeholder"/>
        </w:category>
        <w:types>
          <w:type w:val="bbPlcHdr"/>
        </w:types>
        <w:behaviors>
          <w:behavior w:val="content"/>
        </w:behaviors>
        <w:guid w:val="{1F4A244D-6B9F-B045-BE2F-31007E693B1F}"/>
      </w:docPartPr>
      <w:docPartBody>
        <w:p w14:paraId="6A2D0B70" w14:textId="6DDFB887" w:rsidR="000F04D9" w:rsidRDefault="000F04D9" w:rsidP="000F04D9">
          <w:pPr>
            <w:pStyle w:val="A6E5F6E9728C2A45BB8376C06840931D"/>
          </w:pPr>
          <w:r>
            <w:t>[Type text]</w:t>
          </w:r>
        </w:p>
      </w:docPartBody>
    </w:docPart>
    <w:docPart>
      <w:docPartPr>
        <w:name w:val="EEC06613EAFF7E41A0C7AFB02454ACB0"/>
        <w:category>
          <w:name w:val="General"/>
          <w:gallery w:val="placeholder"/>
        </w:category>
        <w:types>
          <w:type w:val="bbPlcHdr"/>
        </w:types>
        <w:behaviors>
          <w:behavior w:val="content"/>
        </w:behaviors>
        <w:guid w:val="{4F25C53B-CC65-D44C-86AE-35487FF055A7}"/>
      </w:docPartPr>
      <w:docPartBody>
        <w:p w14:paraId="2AB5D16D" w14:textId="3DC59C68" w:rsidR="000F04D9" w:rsidRDefault="000F04D9" w:rsidP="000F04D9">
          <w:pPr>
            <w:pStyle w:val="EEC06613EAFF7E41A0C7AFB02454ACB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4D9"/>
    <w:rsid w:val="000F04D9"/>
    <w:rsid w:val="00103558"/>
    <w:rsid w:val="00351663"/>
    <w:rsid w:val="003562EC"/>
    <w:rsid w:val="004E083F"/>
    <w:rsid w:val="004E6B42"/>
    <w:rsid w:val="00701039"/>
    <w:rsid w:val="00C21379"/>
    <w:rsid w:val="00C810F7"/>
    <w:rsid w:val="00FE7A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8150466EA8C84F93BED9EF21E26491">
    <w:name w:val="338150466EA8C84F93BED9EF21E26491"/>
    <w:rsid w:val="000F04D9"/>
  </w:style>
  <w:style w:type="paragraph" w:customStyle="1" w:styleId="A6E5F6E9728C2A45BB8376C06840931D">
    <w:name w:val="A6E5F6E9728C2A45BB8376C06840931D"/>
    <w:rsid w:val="000F04D9"/>
  </w:style>
  <w:style w:type="paragraph" w:customStyle="1" w:styleId="EEC06613EAFF7E41A0C7AFB02454ACB0">
    <w:name w:val="EEC06613EAFF7E41A0C7AFB02454ACB0"/>
    <w:rsid w:val="000F04D9"/>
  </w:style>
  <w:style w:type="paragraph" w:customStyle="1" w:styleId="D7E46BCF20DEC448BE4F7C469187638F">
    <w:name w:val="D7E46BCF20DEC448BE4F7C469187638F"/>
    <w:rsid w:val="000F04D9"/>
  </w:style>
  <w:style w:type="paragraph" w:customStyle="1" w:styleId="B32969B479CB234FBEF347DC6E768890">
    <w:name w:val="B32969B479CB234FBEF347DC6E768890"/>
    <w:rsid w:val="000F04D9"/>
  </w:style>
  <w:style w:type="paragraph" w:customStyle="1" w:styleId="2A8356A04284104A9186129764B9AD60">
    <w:name w:val="2A8356A04284104A9186129764B9AD60"/>
    <w:rsid w:val="000F04D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8150466EA8C84F93BED9EF21E26491">
    <w:name w:val="338150466EA8C84F93BED9EF21E26491"/>
    <w:rsid w:val="000F04D9"/>
  </w:style>
  <w:style w:type="paragraph" w:customStyle="1" w:styleId="A6E5F6E9728C2A45BB8376C06840931D">
    <w:name w:val="A6E5F6E9728C2A45BB8376C06840931D"/>
    <w:rsid w:val="000F04D9"/>
  </w:style>
  <w:style w:type="paragraph" w:customStyle="1" w:styleId="EEC06613EAFF7E41A0C7AFB02454ACB0">
    <w:name w:val="EEC06613EAFF7E41A0C7AFB02454ACB0"/>
    <w:rsid w:val="000F04D9"/>
  </w:style>
  <w:style w:type="paragraph" w:customStyle="1" w:styleId="D7E46BCF20DEC448BE4F7C469187638F">
    <w:name w:val="D7E46BCF20DEC448BE4F7C469187638F"/>
    <w:rsid w:val="000F04D9"/>
  </w:style>
  <w:style w:type="paragraph" w:customStyle="1" w:styleId="B32969B479CB234FBEF347DC6E768890">
    <w:name w:val="B32969B479CB234FBEF347DC6E768890"/>
    <w:rsid w:val="000F04D9"/>
  </w:style>
  <w:style w:type="paragraph" w:customStyle="1" w:styleId="2A8356A04284104A9186129764B9AD60">
    <w:name w:val="2A8356A04284104A9186129764B9AD60"/>
    <w:rsid w:val="000F04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F0C36-C65A-C34D-81E0-0B526F27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37</Pages>
  <Words>10105</Words>
  <Characters>57605</Characters>
  <Application>Microsoft Macintosh Word</Application>
  <DocSecurity>0</DocSecurity>
  <Lines>480</Lines>
  <Paragraphs>135</Paragraphs>
  <ScaleCrop>false</ScaleCrop>
  <Company>MCS</Company>
  <LinksUpToDate>false</LinksUpToDate>
  <CharactersWithSpaces>67575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Hammond</dc:creator>
  <cp:keywords/>
  <dc:description/>
  <cp:lastModifiedBy>Bill Hammond</cp:lastModifiedBy>
  <cp:revision>25</cp:revision>
  <dcterms:created xsi:type="dcterms:W3CDTF">2017-08-09T13:10:00Z</dcterms:created>
  <dcterms:modified xsi:type="dcterms:W3CDTF">2017-08-23T17:08:00Z</dcterms:modified>
</cp:coreProperties>
</file>